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7C0E69" w:rsidRPr="00202278" w:rsidRDefault="007C0E69" w:rsidP="007C0E69">
      <w:pPr>
        <w:pStyle w:val="NormalnyWeb"/>
        <w:spacing w:before="0" w:after="0" w:line="360" w:lineRule="auto"/>
        <w:jc w:val="center"/>
        <w:rPr>
          <w:rStyle w:val="Pogrubienie"/>
          <w:rFonts w:ascii="Times New Roman" w:hAnsi="Times New Roman" w:cs="Times New Roman"/>
          <w:bCs w:val="0"/>
          <w:sz w:val="28"/>
          <w:szCs w:val="28"/>
        </w:rPr>
      </w:pPr>
      <w:r w:rsidRPr="00202278">
        <w:rPr>
          <w:rStyle w:val="Pogrubienie"/>
          <w:rFonts w:ascii="Times New Roman" w:hAnsi="Times New Roman" w:cs="Times New Roman"/>
          <w:bCs w:val="0"/>
          <w:sz w:val="28"/>
          <w:szCs w:val="28"/>
        </w:rPr>
        <w:t>Zarządzenie</w:t>
      </w:r>
      <w:r w:rsidR="00183A19">
        <w:rPr>
          <w:rStyle w:val="Pogrubienie"/>
          <w:rFonts w:ascii="Times New Roman" w:hAnsi="Times New Roman" w:cs="Times New Roman"/>
          <w:bCs w:val="0"/>
          <w:sz w:val="28"/>
          <w:szCs w:val="28"/>
        </w:rPr>
        <w:t xml:space="preserve"> Nr 0050.422</w:t>
      </w:r>
      <w:r w:rsidR="00A81D40">
        <w:rPr>
          <w:rStyle w:val="Pogrubienie"/>
          <w:rFonts w:ascii="Times New Roman" w:hAnsi="Times New Roman" w:cs="Times New Roman"/>
          <w:bCs w:val="0"/>
          <w:sz w:val="28"/>
          <w:szCs w:val="28"/>
        </w:rPr>
        <w:t>.</w:t>
      </w:r>
      <w:bookmarkStart w:id="0" w:name="_GoBack"/>
      <w:bookmarkEnd w:id="0"/>
      <w:r w:rsidR="00312F8A" w:rsidRPr="00202278">
        <w:rPr>
          <w:rStyle w:val="Pogrubienie"/>
          <w:rFonts w:ascii="Times New Roman" w:hAnsi="Times New Roman" w:cs="Times New Roman"/>
          <w:bCs w:val="0"/>
          <w:sz w:val="28"/>
          <w:szCs w:val="28"/>
        </w:rPr>
        <w:t>20</w:t>
      </w:r>
      <w:r w:rsidR="00202278" w:rsidRPr="00202278">
        <w:rPr>
          <w:rStyle w:val="Pogrubienie"/>
          <w:rFonts w:ascii="Times New Roman" w:hAnsi="Times New Roman" w:cs="Times New Roman"/>
          <w:bCs w:val="0"/>
          <w:sz w:val="28"/>
          <w:szCs w:val="28"/>
        </w:rPr>
        <w:t>2</w:t>
      </w:r>
      <w:r w:rsidR="00B044E0">
        <w:rPr>
          <w:rStyle w:val="Pogrubienie"/>
          <w:rFonts w:ascii="Times New Roman" w:hAnsi="Times New Roman" w:cs="Times New Roman"/>
          <w:bCs w:val="0"/>
          <w:sz w:val="28"/>
          <w:szCs w:val="28"/>
        </w:rPr>
        <w:t>2</w:t>
      </w:r>
    </w:p>
    <w:p w:rsidR="007C0E69" w:rsidRPr="00202278" w:rsidRDefault="00B044E0" w:rsidP="007C0E69">
      <w:pPr>
        <w:pStyle w:val="NormalnyWeb"/>
        <w:spacing w:before="0" w:after="0" w:line="360" w:lineRule="auto"/>
        <w:jc w:val="center"/>
        <w:rPr>
          <w:rStyle w:val="Pogrubienie"/>
          <w:rFonts w:ascii="Times New Roman" w:hAnsi="Times New Roman" w:cs="Times New Roman"/>
          <w:bCs w:val="0"/>
          <w:sz w:val="28"/>
          <w:szCs w:val="28"/>
        </w:rPr>
      </w:pPr>
      <w:r>
        <w:rPr>
          <w:rStyle w:val="Pogrubienie"/>
          <w:rFonts w:ascii="Times New Roman" w:hAnsi="Times New Roman" w:cs="Times New Roman"/>
          <w:bCs w:val="0"/>
          <w:kern w:val="16"/>
          <w:sz w:val="28"/>
          <w:szCs w:val="28"/>
        </w:rPr>
        <w:t>Burmistrza Miasta i Gminy Międzybórz</w:t>
      </w:r>
    </w:p>
    <w:p w:rsidR="00393B6E" w:rsidRPr="00202278" w:rsidRDefault="00183A19" w:rsidP="00393B6E">
      <w:pPr>
        <w:pStyle w:val="NormalnyWeb"/>
        <w:spacing w:before="0" w:after="0" w:line="360" w:lineRule="auto"/>
        <w:jc w:val="center"/>
        <w:rPr>
          <w:rStyle w:val="Pogrubienie"/>
          <w:rFonts w:ascii="Times New Roman" w:hAnsi="Times New Roman" w:cs="Times New Roman"/>
          <w:bCs w:val="0"/>
          <w:sz w:val="28"/>
          <w:szCs w:val="28"/>
        </w:rPr>
      </w:pPr>
      <w:r>
        <w:rPr>
          <w:rStyle w:val="Pogrubienie"/>
          <w:rFonts w:ascii="Times New Roman" w:hAnsi="Times New Roman" w:cs="Times New Roman"/>
          <w:bCs w:val="0"/>
          <w:sz w:val="28"/>
          <w:szCs w:val="28"/>
        </w:rPr>
        <w:t>z dnia 24</w:t>
      </w:r>
      <w:r w:rsidR="00A76751" w:rsidRPr="00202278">
        <w:rPr>
          <w:rStyle w:val="Pogrubienie"/>
          <w:rFonts w:ascii="Times New Roman" w:hAnsi="Times New Roman" w:cs="Times New Roman"/>
          <w:bCs w:val="0"/>
          <w:sz w:val="28"/>
          <w:szCs w:val="28"/>
        </w:rPr>
        <w:t xml:space="preserve"> </w:t>
      </w:r>
      <w:r w:rsidR="00B044E0">
        <w:rPr>
          <w:rStyle w:val="Pogrubienie"/>
          <w:rFonts w:ascii="Times New Roman" w:hAnsi="Times New Roman" w:cs="Times New Roman"/>
          <w:bCs w:val="0"/>
          <w:sz w:val="28"/>
          <w:szCs w:val="28"/>
        </w:rPr>
        <w:t>listopada</w:t>
      </w:r>
      <w:r w:rsidR="00312F8A" w:rsidRPr="00202278">
        <w:rPr>
          <w:rStyle w:val="Pogrubienie"/>
          <w:rFonts w:ascii="Times New Roman" w:hAnsi="Times New Roman" w:cs="Times New Roman"/>
          <w:bCs w:val="0"/>
          <w:sz w:val="28"/>
          <w:szCs w:val="28"/>
        </w:rPr>
        <w:t xml:space="preserve"> 20</w:t>
      </w:r>
      <w:r w:rsidR="00202278" w:rsidRPr="00202278">
        <w:rPr>
          <w:rStyle w:val="Pogrubienie"/>
          <w:rFonts w:ascii="Times New Roman" w:hAnsi="Times New Roman" w:cs="Times New Roman"/>
          <w:bCs w:val="0"/>
          <w:sz w:val="28"/>
          <w:szCs w:val="28"/>
        </w:rPr>
        <w:t>2</w:t>
      </w:r>
      <w:r w:rsidR="00B044E0">
        <w:rPr>
          <w:rStyle w:val="Pogrubienie"/>
          <w:rFonts w:ascii="Times New Roman" w:hAnsi="Times New Roman" w:cs="Times New Roman"/>
          <w:bCs w:val="0"/>
          <w:sz w:val="28"/>
          <w:szCs w:val="28"/>
        </w:rPr>
        <w:t>2</w:t>
      </w:r>
      <w:r w:rsidR="00B86C11" w:rsidRPr="00202278">
        <w:rPr>
          <w:rStyle w:val="Pogrubienie"/>
          <w:rFonts w:ascii="Times New Roman" w:hAnsi="Times New Roman" w:cs="Times New Roman"/>
          <w:bCs w:val="0"/>
          <w:sz w:val="28"/>
          <w:szCs w:val="28"/>
        </w:rPr>
        <w:t xml:space="preserve"> roku </w:t>
      </w:r>
    </w:p>
    <w:p w:rsidR="00393B6E" w:rsidRPr="00202278" w:rsidRDefault="00393B6E" w:rsidP="00275400">
      <w:pPr>
        <w:pStyle w:val="NormalnyWeb"/>
        <w:spacing w:before="0" w:after="0" w:line="360" w:lineRule="auto"/>
        <w:rPr>
          <w:rStyle w:val="Pogrubienie"/>
          <w:rFonts w:ascii="Times New Roman" w:hAnsi="Times New Roman" w:cs="Times New Roman"/>
          <w:bCs w:val="0"/>
          <w:sz w:val="28"/>
          <w:szCs w:val="28"/>
        </w:rPr>
      </w:pPr>
    </w:p>
    <w:p w:rsidR="00393B6E" w:rsidRPr="00202278" w:rsidRDefault="00B86C11" w:rsidP="00393B6E">
      <w:pPr>
        <w:pStyle w:val="NormalnyWeb"/>
        <w:spacing w:before="0" w:after="0"/>
        <w:jc w:val="center"/>
        <w:rPr>
          <w:rStyle w:val="Pogrubienie"/>
          <w:rFonts w:ascii="Times New Roman" w:hAnsi="Times New Roman" w:cs="Times New Roman"/>
          <w:bCs w:val="0"/>
          <w:sz w:val="28"/>
          <w:szCs w:val="28"/>
        </w:rPr>
      </w:pPr>
      <w:r w:rsidRPr="00202278">
        <w:rPr>
          <w:rStyle w:val="Pogrubienie"/>
          <w:rFonts w:ascii="Times New Roman" w:hAnsi="Times New Roman" w:cs="Times New Roman"/>
          <w:bCs w:val="0"/>
          <w:sz w:val="28"/>
          <w:szCs w:val="28"/>
        </w:rPr>
        <w:t xml:space="preserve">w sprawie </w:t>
      </w:r>
      <w:r w:rsidR="0079572F" w:rsidRPr="00202278">
        <w:rPr>
          <w:rStyle w:val="Pogrubienie"/>
          <w:rFonts w:ascii="Times New Roman" w:hAnsi="Times New Roman" w:cs="Times New Roman"/>
          <w:bCs w:val="0"/>
          <w:sz w:val="28"/>
          <w:szCs w:val="28"/>
        </w:rPr>
        <w:t>wdroże</w:t>
      </w:r>
      <w:r w:rsidR="00286144" w:rsidRPr="00202278">
        <w:rPr>
          <w:rStyle w:val="Pogrubienie"/>
          <w:rFonts w:ascii="Times New Roman" w:hAnsi="Times New Roman" w:cs="Times New Roman"/>
          <w:bCs w:val="0"/>
          <w:sz w:val="28"/>
          <w:szCs w:val="28"/>
        </w:rPr>
        <w:t>nia</w:t>
      </w:r>
      <w:r w:rsidR="00885EF3" w:rsidRPr="00202278">
        <w:rPr>
          <w:rStyle w:val="Pogrubienie"/>
          <w:rFonts w:ascii="Times New Roman" w:hAnsi="Times New Roman" w:cs="Times New Roman"/>
          <w:bCs w:val="0"/>
          <w:sz w:val="28"/>
          <w:szCs w:val="28"/>
        </w:rPr>
        <w:t xml:space="preserve"> </w:t>
      </w:r>
      <w:r w:rsidR="00202278" w:rsidRPr="00202278">
        <w:rPr>
          <w:rStyle w:val="Pogrubienie"/>
          <w:rFonts w:ascii="Times New Roman" w:hAnsi="Times New Roman" w:cs="Times New Roman"/>
          <w:bCs w:val="0"/>
          <w:sz w:val="28"/>
          <w:szCs w:val="28"/>
        </w:rPr>
        <w:t xml:space="preserve">„Regulaminu organizacyjnego Głównego Stanowiska </w:t>
      </w:r>
      <w:r w:rsidR="00A50401">
        <w:rPr>
          <w:rStyle w:val="Pogrubienie"/>
          <w:rFonts w:ascii="Times New Roman" w:hAnsi="Times New Roman" w:cs="Times New Roman"/>
          <w:bCs w:val="0"/>
          <w:sz w:val="28"/>
          <w:szCs w:val="28"/>
        </w:rPr>
        <w:t>Kierowania Burmistrza Miasta i Gminy Międzybórz</w:t>
      </w:r>
      <w:r w:rsidR="00202278" w:rsidRPr="00202278">
        <w:rPr>
          <w:rStyle w:val="Pogrubienie"/>
          <w:rFonts w:ascii="Times New Roman" w:hAnsi="Times New Roman" w:cs="Times New Roman"/>
          <w:bCs w:val="0"/>
          <w:sz w:val="28"/>
          <w:szCs w:val="28"/>
        </w:rPr>
        <w:t>”</w:t>
      </w:r>
    </w:p>
    <w:p w:rsidR="00393B6E" w:rsidRPr="00202278" w:rsidRDefault="00393B6E" w:rsidP="00393B6E">
      <w:pPr>
        <w:pStyle w:val="NormalnyWeb"/>
        <w:spacing w:before="0" w:after="0"/>
        <w:jc w:val="center"/>
        <w:rPr>
          <w:rStyle w:val="Pogrubienie"/>
          <w:rFonts w:ascii="Times New Roman" w:hAnsi="Times New Roman" w:cs="Times New Roman"/>
          <w:bCs w:val="0"/>
          <w:color w:val="FF0000"/>
          <w:sz w:val="28"/>
          <w:szCs w:val="28"/>
        </w:rPr>
      </w:pPr>
    </w:p>
    <w:p w:rsidR="00393B6E" w:rsidRPr="00202278" w:rsidRDefault="00393B6E" w:rsidP="00393B6E">
      <w:pPr>
        <w:pStyle w:val="NormalnyWeb"/>
        <w:spacing w:before="0" w:after="0"/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444BC5" w:rsidRPr="000B6259" w:rsidRDefault="00B86C11" w:rsidP="000342E5">
      <w:pPr>
        <w:pStyle w:val="NormalnyWeb"/>
        <w:spacing w:before="0" w:after="0"/>
        <w:jc w:val="both"/>
        <w:rPr>
          <w:rFonts w:ascii="Times New Roman" w:hAnsi="Times New Roman" w:cs="Times New Roman"/>
          <w:b/>
        </w:rPr>
      </w:pPr>
      <w:r w:rsidRPr="000B6259">
        <w:rPr>
          <w:rFonts w:ascii="Times New Roman" w:hAnsi="Times New Roman" w:cs="Times New Roman"/>
          <w:b/>
        </w:rPr>
        <w:t xml:space="preserve">Na podstawie art. 4 ust. 1 pkt </w:t>
      </w:r>
      <w:r w:rsidR="00202278" w:rsidRPr="000B6259">
        <w:rPr>
          <w:rFonts w:ascii="Times New Roman" w:hAnsi="Times New Roman" w:cs="Times New Roman"/>
          <w:b/>
        </w:rPr>
        <w:t>20</w:t>
      </w:r>
      <w:r w:rsidR="00275536" w:rsidRPr="000B6259">
        <w:rPr>
          <w:rFonts w:ascii="Times New Roman" w:hAnsi="Times New Roman" w:cs="Times New Roman"/>
          <w:b/>
        </w:rPr>
        <w:t xml:space="preserve"> ustawy o samorządzie powi</w:t>
      </w:r>
      <w:r w:rsidR="000B6259" w:rsidRPr="000B6259">
        <w:rPr>
          <w:rFonts w:ascii="Times New Roman" w:hAnsi="Times New Roman" w:cs="Times New Roman"/>
          <w:b/>
        </w:rPr>
        <w:t xml:space="preserve">atowym z dnia </w:t>
      </w:r>
      <w:r w:rsidR="00DD53CD">
        <w:rPr>
          <w:rFonts w:ascii="Times New Roman" w:hAnsi="Times New Roman" w:cs="Times New Roman"/>
          <w:b/>
        </w:rPr>
        <w:t>5 czerwca 1998 r. (Dz. U. z 2022 r., poz. 528</w:t>
      </w:r>
      <w:r w:rsidR="000B6259" w:rsidRPr="000B6259">
        <w:rPr>
          <w:rFonts w:ascii="Times New Roman" w:hAnsi="Times New Roman" w:cs="Times New Roman"/>
          <w:b/>
        </w:rPr>
        <w:t>) oraz § 11 ust. 2 pkt 2 rozporządzenia Rady Ministrów z dnia 27 kwietnia 2004 r. w sprawie przygotowania systemu kierowania bezpieczeństwem narodowym(Dz. U. z 2004 r., Nr 98, poz. 978)</w:t>
      </w:r>
      <w:r w:rsidR="0010568D" w:rsidRPr="000B6259">
        <w:rPr>
          <w:rFonts w:ascii="Times New Roman" w:hAnsi="Times New Roman" w:cs="Times New Roman"/>
          <w:b/>
        </w:rPr>
        <w:t>,</w:t>
      </w:r>
      <w:r w:rsidR="00D43F1D" w:rsidRPr="000B6259">
        <w:rPr>
          <w:rFonts w:ascii="Times New Roman" w:hAnsi="Times New Roman" w:cs="Times New Roman"/>
          <w:b/>
        </w:rPr>
        <w:t xml:space="preserve"> </w:t>
      </w:r>
      <w:r w:rsidR="008D6625">
        <w:rPr>
          <w:rFonts w:ascii="Times New Roman" w:hAnsi="Times New Roman" w:cs="Times New Roman"/>
          <w:b/>
        </w:rPr>
        <w:t>Zarządzen</w:t>
      </w:r>
      <w:r w:rsidR="00DD53CD">
        <w:rPr>
          <w:rFonts w:ascii="Times New Roman" w:hAnsi="Times New Roman" w:cs="Times New Roman"/>
          <w:b/>
        </w:rPr>
        <w:t>ia Wojewody Dolnośląskiego nr 41 z dnia 11 lutego 2022</w:t>
      </w:r>
      <w:r w:rsidR="008D6625">
        <w:rPr>
          <w:rFonts w:ascii="Times New Roman" w:hAnsi="Times New Roman" w:cs="Times New Roman"/>
          <w:b/>
        </w:rPr>
        <w:t xml:space="preserve"> r. w sp</w:t>
      </w:r>
      <w:r w:rsidR="00DD53CD">
        <w:rPr>
          <w:rFonts w:ascii="Times New Roman" w:hAnsi="Times New Roman" w:cs="Times New Roman"/>
          <w:b/>
        </w:rPr>
        <w:t>rawie realizacji zadań</w:t>
      </w:r>
      <w:r w:rsidR="008D6625">
        <w:rPr>
          <w:rFonts w:ascii="Times New Roman" w:hAnsi="Times New Roman" w:cs="Times New Roman"/>
          <w:b/>
        </w:rPr>
        <w:t xml:space="preserve"> obronnych w </w:t>
      </w:r>
      <w:r w:rsidR="00DD53CD">
        <w:rPr>
          <w:rFonts w:ascii="Times New Roman" w:hAnsi="Times New Roman" w:cs="Times New Roman"/>
          <w:b/>
        </w:rPr>
        <w:t>województwie dolnośląskim w 2022</w:t>
      </w:r>
      <w:r w:rsidR="008D6625">
        <w:rPr>
          <w:rFonts w:ascii="Times New Roman" w:hAnsi="Times New Roman" w:cs="Times New Roman"/>
          <w:b/>
        </w:rPr>
        <w:t xml:space="preserve"> roku, </w:t>
      </w:r>
      <w:r w:rsidR="00D43F1D" w:rsidRPr="000B6259">
        <w:rPr>
          <w:rFonts w:ascii="Times New Roman" w:hAnsi="Times New Roman" w:cs="Times New Roman"/>
          <w:b/>
        </w:rPr>
        <w:t xml:space="preserve">zarządzam </w:t>
      </w:r>
      <w:r w:rsidRPr="000B6259">
        <w:rPr>
          <w:rFonts w:ascii="Times New Roman" w:hAnsi="Times New Roman" w:cs="Times New Roman"/>
          <w:b/>
        </w:rPr>
        <w:t>co następuje:</w:t>
      </w:r>
    </w:p>
    <w:p w:rsidR="00444BC5" w:rsidRPr="00202278" w:rsidRDefault="00444BC5" w:rsidP="00444BC5">
      <w:pPr>
        <w:pStyle w:val="NormalnyWeb"/>
        <w:spacing w:before="0" w:after="0"/>
        <w:jc w:val="center"/>
        <w:rPr>
          <w:rFonts w:ascii="Times New Roman" w:hAnsi="Times New Roman" w:cs="Times New Roman"/>
          <w:b/>
          <w:color w:val="FF0000"/>
        </w:rPr>
      </w:pPr>
    </w:p>
    <w:p w:rsidR="00444BC5" w:rsidRPr="00202278" w:rsidRDefault="00444BC5" w:rsidP="00444BC5">
      <w:pPr>
        <w:pStyle w:val="NormalnyWeb"/>
        <w:spacing w:before="0" w:after="0"/>
        <w:jc w:val="center"/>
        <w:rPr>
          <w:rFonts w:ascii="Times New Roman" w:hAnsi="Times New Roman" w:cs="Times New Roman"/>
          <w:b/>
          <w:color w:val="FF0000"/>
        </w:rPr>
      </w:pPr>
    </w:p>
    <w:p w:rsidR="00444BC5" w:rsidRPr="008D6625" w:rsidRDefault="00B86C11" w:rsidP="000342E5">
      <w:pPr>
        <w:pStyle w:val="NormalnyWeb"/>
        <w:spacing w:before="0" w:after="0"/>
        <w:jc w:val="center"/>
        <w:rPr>
          <w:rFonts w:ascii="Times New Roman" w:hAnsi="Times New Roman" w:cs="Times New Roman"/>
          <w:b/>
        </w:rPr>
      </w:pPr>
      <w:r w:rsidRPr="008D6625">
        <w:rPr>
          <w:rFonts w:ascii="Times New Roman" w:hAnsi="Times New Roman" w:cs="Times New Roman"/>
          <w:b/>
        </w:rPr>
        <w:t>§ 1</w:t>
      </w:r>
    </w:p>
    <w:p w:rsidR="00275400" w:rsidRPr="008D6625" w:rsidRDefault="00275400" w:rsidP="00275400">
      <w:pPr>
        <w:pStyle w:val="NormalnyWeb"/>
        <w:spacing w:before="0" w:after="0"/>
        <w:jc w:val="both"/>
        <w:rPr>
          <w:rFonts w:ascii="Times New Roman" w:hAnsi="Times New Roman" w:cs="Times New Roman"/>
        </w:rPr>
      </w:pPr>
    </w:p>
    <w:p w:rsidR="008D6625" w:rsidRPr="008D6625" w:rsidRDefault="00275400" w:rsidP="00275400">
      <w:pPr>
        <w:pStyle w:val="NormalnyWeb"/>
        <w:spacing w:before="0" w:after="0"/>
        <w:jc w:val="both"/>
        <w:rPr>
          <w:rFonts w:ascii="Times New Roman" w:hAnsi="Times New Roman" w:cs="Times New Roman"/>
        </w:rPr>
      </w:pPr>
      <w:r w:rsidRPr="008D6625">
        <w:rPr>
          <w:rFonts w:ascii="Times New Roman" w:hAnsi="Times New Roman" w:cs="Times New Roman"/>
        </w:rPr>
        <w:t xml:space="preserve">Wdrażam do użytku </w:t>
      </w:r>
      <w:r w:rsidR="008D6625" w:rsidRPr="008D6625">
        <w:rPr>
          <w:rFonts w:ascii="Times New Roman" w:hAnsi="Times New Roman" w:cs="Times New Roman"/>
        </w:rPr>
        <w:t xml:space="preserve">„Regulamin organizacyjny Głównego Stanowiska </w:t>
      </w:r>
      <w:r w:rsidR="0003016F">
        <w:rPr>
          <w:rFonts w:ascii="Times New Roman" w:hAnsi="Times New Roman" w:cs="Times New Roman"/>
        </w:rPr>
        <w:t>Kierowania Burmistrza Miasta i Gminy Międzybórz</w:t>
      </w:r>
      <w:r w:rsidR="008D6625" w:rsidRPr="008D6625">
        <w:rPr>
          <w:rFonts w:ascii="Times New Roman" w:hAnsi="Times New Roman" w:cs="Times New Roman"/>
        </w:rPr>
        <w:t>”, w celu zapewnienia właściwej reali</w:t>
      </w:r>
      <w:r w:rsidR="0003016F">
        <w:rPr>
          <w:rFonts w:ascii="Times New Roman" w:hAnsi="Times New Roman" w:cs="Times New Roman"/>
        </w:rPr>
        <w:t>zacji zadań obronnych w gminie</w:t>
      </w:r>
      <w:r w:rsidR="008D6625" w:rsidRPr="008D6625">
        <w:rPr>
          <w:rFonts w:ascii="Times New Roman" w:hAnsi="Times New Roman" w:cs="Times New Roman"/>
        </w:rPr>
        <w:t>.</w:t>
      </w:r>
    </w:p>
    <w:p w:rsidR="00C175A2" w:rsidRPr="00202278" w:rsidRDefault="00C175A2" w:rsidP="0042688F">
      <w:pPr>
        <w:pStyle w:val="NormalnyWeb"/>
        <w:tabs>
          <w:tab w:val="left" w:pos="360"/>
        </w:tabs>
        <w:spacing w:before="0" w:after="0"/>
        <w:rPr>
          <w:rFonts w:ascii="Times New Roman" w:hAnsi="Times New Roman" w:cs="Times New Roman"/>
          <w:b/>
          <w:color w:val="FF0000"/>
        </w:rPr>
      </w:pPr>
    </w:p>
    <w:p w:rsidR="00B86C11" w:rsidRPr="008D6625" w:rsidRDefault="00B86C11" w:rsidP="000342E5">
      <w:pPr>
        <w:pStyle w:val="NormalnyWeb"/>
        <w:tabs>
          <w:tab w:val="left" w:pos="360"/>
        </w:tabs>
        <w:spacing w:before="0" w:after="0"/>
        <w:jc w:val="center"/>
        <w:rPr>
          <w:rFonts w:ascii="Times New Roman" w:hAnsi="Times New Roman" w:cs="Times New Roman"/>
          <w:b/>
        </w:rPr>
      </w:pPr>
      <w:r w:rsidRPr="008D6625">
        <w:rPr>
          <w:rFonts w:ascii="Times New Roman" w:hAnsi="Times New Roman" w:cs="Times New Roman"/>
          <w:b/>
        </w:rPr>
        <w:t>§ 2</w:t>
      </w:r>
    </w:p>
    <w:p w:rsidR="00444BC5" w:rsidRPr="00202278" w:rsidRDefault="00444BC5" w:rsidP="000342E5">
      <w:pPr>
        <w:pStyle w:val="NormalnyWeb"/>
        <w:spacing w:before="0" w:after="0"/>
        <w:jc w:val="both"/>
        <w:rPr>
          <w:rFonts w:ascii="Times New Roman" w:hAnsi="Times New Roman" w:cs="Times New Roman"/>
          <w:color w:val="FF0000"/>
        </w:rPr>
      </w:pPr>
    </w:p>
    <w:p w:rsidR="00CD60E6" w:rsidRPr="00BF6958" w:rsidRDefault="00B86C11" w:rsidP="00BF6958">
      <w:pPr>
        <w:pStyle w:val="NormalnyWeb"/>
        <w:spacing w:before="0" w:after="0"/>
        <w:rPr>
          <w:rFonts w:ascii="Times New Roman" w:hAnsi="Times New Roman" w:cs="Times New Roman"/>
        </w:rPr>
      </w:pPr>
      <w:r w:rsidRPr="00BF6958">
        <w:rPr>
          <w:rFonts w:ascii="Times New Roman" w:hAnsi="Times New Roman" w:cs="Times New Roman"/>
        </w:rPr>
        <w:t>Wykonanie zarządzenia powierzam</w:t>
      </w:r>
      <w:r w:rsidR="00BF6958" w:rsidRPr="00BF6958">
        <w:rPr>
          <w:rFonts w:ascii="Times New Roman" w:hAnsi="Times New Roman" w:cs="Times New Roman"/>
        </w:rPr>
        <w:t xml:space="preserve"> </w:t>
      </w:r>
      <w:r w:rsidR="0003016F">
        <w:rPr>
          <w:rFonts w:ascii="Times New Roman" w:hAnsi="Times New Roman" w:cs="Times New Roman"/>
        </w:rPr>
        <w:t>Sekretarzowi  Gminy Międzybórz</w:t>
      </w:r>
      <w:r w:rsidR="00BF6958" w:rsidRPr="00BF6958">
        <w:rPr>
          <w:rFonts w:ascii="Times New Roman" w:hAnsi="Times New Roman" w:cs="Times New Roman"/>
        </w:rPr>
        <w:t>.</w:t>
      </w:r>
    </w:p>
    <w:p w:rsidR="000C7947" w:rsidRPr="00202278" w:rsidRDefault="000C7947" w:rsidP="0071296D">
      <w:pPr>
        <w:pStyle w:val="NormalnyWeb"/>
        <w:spacing w:before="0" w:after="0"/>
        <w:rPr>
          <w:rFonts w:ascii="Times New Roman" w:hAnsi="Times New Roman" w:cs="Times New Roman"/>
          <w:b/>
          <w:color w:val="FF0000"/>
        </w:rPr>
      </w:pPr>
    </w:p>
    <w:p w:rsidR="00B86C11" w:rsidRPr="00BF6958" w:rsidRDefault="002317C8" w:rsidP="000342E5">
      <w:pPr>
        <w:pStyle w:val="NormalnyWeb"/>
        <w:spacing w:before="0" w:after="0"/>
        <w:jc w:val="center"/>
        <w:rPr>
          <w:rFonts w:ascii="Times New Roman" w:hAnsi="Times New Roman" w:cs="Times New Roman"/>
          <w:b/>
        </w:rPr>
      </w:pPr>
      <w:r w:rsidRPr="00BF6958">
        <w:rPr>
          <w:rFonts w:ascii="Times New Roman" w:hAnsi="Times New Roman" w:cs="Times New Roman"/>
          <w:b/>
        </w:rPr>
        <w:t xml:space="preserve">§ </w:t>
      </w:r>
      <w:r w:rsidR="00BF6958">
        <w:rPr>
          <w:rFonts w:ascii="Times New Roman" w:hAnsi="Times New Roman" w:cs="Times New Roman"/>
          <w:b/>
        </w:rPr>
        <w:t>3</w:t>
      </w:r>
    </w:p>
    <w:p w:rsidR="00444BC5" w:rsidRPr="00BF6958" w:rsidRDefault="00444BC5" w:rsidP="000342E5">
      <w:pPr>
        <w:pStyle w:val="NormalnyWeb"/>
        <w:spacing w:before="0" w:after="0"/>
        <w:jc w:val="both"/>
        <w:rPr>
          <w:rFonts w:ascii="Times New Roman" w:hAnsi="Times New Roman" w:cs="Times New Roman"/>
        </w:rPr>
      </w:pPr>
    </w:p>
    <w:p w:rsidR="00B86C11" w:rsidRPr="00BF6958" w:rsidRDefault="000C7947" w:rsidP="000342E5">
      <w:pPr>
        <w:jc w:val="both"/>
      </w:pPr>
      <w:r w:rsidRPr="00BF6958">
        <w:t>Traci moc</w:t>
      </w:r>
      <w:r w:rsidR="0003016F">
        <w:t xml:space="preserve"> Zarządzenie Nr 31/2007 Burmistrza Miasta i Gminy Międzybórz z dnia 31 sierpnia 2007 roku</w:t>
      </w:r>
      <w:r w:rsidR="00E83FB9">
        <w:t xml:space="preserve"> w sprawie organizacji i funkcjonowania Stanowiska Kierowania Burmistrza Miasta i Gminy Międzybórz.</w:t>
      </w:r>
    </w:p>
    <w:p w:rsidR="000C7947" w:rsidRPr="00BF6958" w:rsidRDefault="000C7947" w:rsidP="000342E5">
      <w:pPr>
        <w:jc w:val="both"/>
      </w:pPr>
    </w:p>
    <w:p w:rsidR="000C7947" w:rsidRPr="00BF6958" w:rsidRDefault="000C7947" w:rsidP="000C7947">
      <w:pPr>
        <w:pStyle w:val="NormalnyWeb"/>
        <w:spacing w:before="0" w:after="0"/>
        <w:jc w:val="center"/>
        <w:rPr>
          <w:rFonts w:ascii="Times New Roman" w:hAnsi="Times New Roman" w:cs="Times New Roman"/>
          <w:b/>
        </w:rPr>
      </w:pPr>
      <w:r w:rsidRPr="00BF6958">
        <w:rPr>
          <w:rFonts w:ascii="Times New Roman" w:hAnsi="Times New Roman" w:cs="Times New Roman"/>
          <w:b/>
        </w:rPr>
        <w:t xml:space="preserve">§ </w:t>
      </w:r>
      <w:r w:rsidR="00BF6958">
        <w:rPr>
          <w:rFonts w:ascii="Times New Roman" w:hAnsi="Times New Roman" w:cs="Times New Roman"/>
          <w:b/>
        </w:rPr>
        <w:t>4</w:t>
      </w:r>
    </w:p>
    <w:p w:rsidR="000C7947" w:rsidRPr="00BF6958" w:rsidRDefault="000C7947" w:rsidP="000C7947">
      <w:pPr>
        <w:pStyle w:val="NormalnyWeb"/>
        <w:spacing w:before="0" w:after="0"/>
        <w:jc w:val="both"/>
        <w:rPr>
          <w:rFonts w:ascii="Times New Roman" w:hAnsi="Times New Roman" w:cs="Times New Roman"/>
        </w:rPr>
      </w:pPr>
    </w:p>
    <w:p w:rsidR="000C7947" w:rsidRPr="00BF6958" w:rsidRDefault="000C7947" w:rsidP="000C7947">
      <w:pPr>
        <w:jc w:val="both"/>
      </w:pPr>
      <w:r w:rsidRPr="00BF6958">
        <w:t>Zarządzenie wchodzi w życie z dniem podpisania.</w:t>
      </w:r>
    </w:p>
    <w:p w:rsidR="000C7947" w:rsidRPr="00202278" w:rsidRDefault="000C7947" w:rsidP="000342E5">
      <w:pPr>
        <w:jc w:val="both"/>
        <w:rPr>
          <w:color w:val="FF0000"/>
        </w:rPr>
      </w:pPr>
    </w:p>
    <w:p w:rsidR="00722842" w:rsidRDefault="00722842" w:rsidP="00444BC5"/>
    <w:p w:rsidR="00707238" w:rsidRDefault="00707238" w:rsidP="00444BC5"/>
    <w:p w:rsidR="00551C37" w:rsidRPr="005B3629" w:rsidRDefault="00551C37" w:rsidP="00444BC5"/>
    <w:sectPr w:rsidR="00551C37" w:rsidRPr="005B362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single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2" w15:restartNumberingAfterBreak="0">
    <w:nsid w:val="00000003"/>
    <w:multiLevelType w:val="single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3" w15:restartNumberingAfterBreak="0">
    <w:nsid w:val="00000004"/>
    <w:multiLevelType w:val="multilevel"/>
    <w:tmpl w:val="00000004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4" w15:restartNumberingAfterBreak="0">
    <w:nsid w:val="08B70DD1"/>
    <w:multiLevelType w:val="hybridMultilevel"/>
    <w:tmpl w:val="989E67F2"/>
    <w:lvl w:ilvl="0" w:tplc="00000001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09D267E8"/>
    <w:multiLevelType w:val="hybridMultilevel"/>
    <w:tmpl w:val="68FC1EAE"/>
    <w:lvl w:ilvl="0" w:tplc="7FC89BF4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0B197A1D"/>
    <w:multiLevelType w:val="hybridMultilevel"/>
    <w:tmpl w:val="AB2E726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1D784289"/>
    <w:multiLevelType w:val="hybridMultilevel"/>
    <w:tmpl w:val="69B852E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28A85D60"/>
    <w:multiLevelType w:val="hybridMultilevel"/>
    <w:tmpl w:val="28CEC0A8"/>
    <w:lvl w:ilvl="0" w:tplc="FCD63E7A">
      <w:start w:val="1"/>
      <w:numFmt w:val="decimal"/>
      <w:lvlText w:val="%1)"/>
      <w:lvlJc w:val="left"/>
      <w:pPr>
        <w:tabs>
          <w:tab w:val="num" w:pos="420"/>
        </w:tabs>
        <w:ind w:left="4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140"/>
        </w:tabs>
        <w:ind w:left="11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60"/>
        </w:tabs>
        <w:ind w:left="18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80"/>
        </w:tabs>
        <w:ind w:left="25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300"/>
        </w:tabs>
        <w:ind w:left="33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020"/>
        </w:tabs>
        <w:ind w:left="40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740"/>
        </w:tabs>
        <w:ind w:left="47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60"/>
        </w:tabs>
        <w:ind w:left="54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80"/>
        </w:tabs>
        <w:ind w:left="6180" w:hanging="180"/>
      </w:pPr>
    </w:lvl>
  </w:abstractNum>
  <w:abstractNum w:abstractNumId="9" w15:restartNumberingAfterBreak="0">
    <w:nsid w:val="2EB921C9"/>
    <w:multiLevelType w:val="multilevel"/>
    <w:tmpl w:val="989E67F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3F991376"/>
    <w:multiLevelType w:val="hybridMultilevel"/>
    <w:tmpl w:val="ABBE31DE"/>
    <w:lvl w:ilvl="0" w:tplc="7E08698C">
      <w:start w:val="1"/>
      <w:numFmt w:val="decimal"/>
      <w:lvlText w:val="%1)"/>
      <w:lvlJc w:val="left"/>
      <w:pPr>
        <w:tabs>
          <w:tab w:val="num" w:pos="765"/>
        </w:tabs>
        <w:ind w:left="765" w:hanging="4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445B2930"/>
    <w:multiLevelType w:val="hybridMultilevel"/>
    <w:tmpl w:val="06228E08"/>
    <w:lvl w:ilvl="0" w:tplc="2CAAE4A4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62616C27"/>
    <w:multiLevelType w:val="hybridMultilevel"/>
    <w:tmpl w:val="AC78ECB6"/>
    <w:lvl w:ilvl="0" w:tplc="FCD63E7A">
      <w:start w:val="1"/>
      <w:numFmt w:val="decimal"/>
      <w:lvlText w:val="%1)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7"/>
  </w:num>
  <w:num w:numId="6">
    <w:abstractNumId w:val="6"/>
  </w:num>
  <w:num w:numId="7">
    <w:abstractNumId w:val="4"/>
  </w:num>
  <w:num w:numId="8">
    <w:abstractNumId w:val="9"/>
  </w:num>
  <w:num w:numId="9">
    <w:abstractNumId w:val="10"/>
  </w:num>
  <w:num w:numId="10">
    <w:abstractNumId w:val="5"/>
  </w:num>
  <w:num w:numId="11">
    <w:abstractNumId w:val="11"/>
  </w:num>
  <w:num w:numId="12">
    <w:abstractNumId w:val="8"/>
  </w:num>
  <w:num w:numId="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autoHyphenation/>
  <w:hyphenationZone w:val="142"/>
  <w:doNotHyphenateCaps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1C37"/>
    <w:rsid w:val="0003016F"/>
    <w:rsid w:val="000342E5"/>
    <w:rsid w:val="00046FEA"/>
    <w:rsid w:val="000552C9"/>
    <w:rsid w:val="000612E2"/>
    <w:rsid w:val="00071CA1"/>
    <w:rsid w:val="000B6259"/>
    <w:rsid w:val="000C30E1"/>
    <w:rsid w:val="000C7947"/>
    <w:rsid w:val="000F31D9"/>
    <w:rsid w:val="000F5839"/>
    <w:rsid w:val="001014F8"/>
    <w:rsid w:val="0010568D"/>
    <w:rsid w:val="00133C75"/>
    <w:rsid w:val="00183A19"/>
    <w:rsid w:val="00192282"/>
    <w:rsid w:val="001D1F1C"/>
    <w:rsid w:val="001D2D56"/>
    <w:rsid w:val="001F23DB"/>
    <w:rsid w:val="00202278"/>
    <w:rsid w:val="002066ED"/>
    <w:rsid w:val="002317C8"/>
    <w:rsid w:val="0026193A"/>
    <w:rsid w:val="00275400"/>
    <w:rsid w:val="00275536"/>
    <w:rsid w:val="00286144"/>
    <w:rsid w:val="002B51ED"/>
    <w:rsid w:val="002D2A5A"/>
    <w:rsid w:val="00312F8A"/>
    <w:rsid w:val="003255A5"/>
    <w:rsid w:val="00381355"/>
    <w:rsid w:val="00393B6E"/>
    <w:rsid w:val="00416DC3"/>
    <w:rsid w:val="0042688F"/>
    <w:rsid w:val="00432C84"/>
    <w:rsid w:val="00444BC5"/>
    <w:rsid w:val="004544A4"/>
    <w:rsid w:val="00497DAC"/>
    <w:rsid w:val="00551C37"/>
    <w:rsid w:val="00560214"/>
    <w:rsid w:val="005A5731"/>
    <w:rsid w:val="005B3629"/>
    <w:rsid w:val="005D49A1"/>
    <w:rsid w:val="006660A6"/>
    <w:rsid w:val="0069151B"/>
    <w:rsid w:val="006C697A"/>
    <w:rsid w:val="00707238"/>
    <w:rsid w:val="0071296D"/>
    <w:rsid w:val="00722842"/>
    <w:rsid w:val="00732A95"/>
    <w:rsid w:val="00756BF5"/>
    <w:rsid w:val="0079572F"/>
    <w:rsid w:val="007B274E"/>
    <w:rsid w:val="007C0E69"/>
    <w:rsid w:val="008518E8"/>
    <w:rsid w:val="00885EF3"/>
    <w:rsid w:val="008D6625"/>
    <w:rsid w:val="00A05321"/>
    <w:rsid w:val="00A50401"/>
    <w:rsid w:val="00A76751"/>
    <w:rsid w:val="00A81D40"/>
    <w:rsid w:val="00AB6EB1"/>
    <w:rsid w:val="00B044E0"/>
    <w:rsid w:val="00B5011B"/>
    <w:rsid w:val="00B75E12"/>
    <w:rsid w:val="00B86C11"/>
    <w:rsid w:val="00BF6958"/>
    <w:rsid w:val="00C0149F"/>
    <w:rsid w:val="00C175A2"/>
    <w:rsid w:val="00CB4B8C"/>
    <w:rsid w:val="00CD60E6"/>
    <w:rsid w:val="00D43F1D"/>
    <w:rsid w:val="00D84F16"/>
    <w:rsid w:val="00DD53CD"/>
    <w:rsid w:val="00E54C7E"/>
    <w:rsid w:val="00E704C2"/>
    <w:rsid w:val="00E83FB9"/>
    <w:rsid w:val="00EA6D7D"/>
    <w:rsid w:val="00EB73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5:chartTrackingRefBased/>
  <w15:docId w15:val="{619522B1-5255-4F58-A432-2B3192BC5C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pPr>
      <w:suppressAutoHyphens/>
    </w:pPr>
    <w:rPr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Domylnaczcionkaakapitu1">
    <w:name w:val="Domyślna czcionka akapitu1"/>
  </w:style>
  <w:style w:type="character" w:styleId="Pogrubienie">
    <w:name w:val="Strong"/>
    <w:qFormat/>
    <w:rPr>
      <w:b/>
      <w:bCs/>
    </w:rPr>
  </w:style>
  <w:style w:type="paragraph" w:customStyle="1" w:styleId="Nagwek1">
    <w:name w:val="Nagłówek1"/>
    <w:basedOn w:val="Normalny"/>
    <w:next w:val="Tekstpodstawowy"/>
    <w:pPr>
      <w:keepNext/>
      <w:spacing w:before="240" w:after="120"/>
    </w:pPr>
    <w:rPr>
      <w:rFonts w:ascii="Arial" w:eastAsia="SimSun" w:hAnsi="Arial" w:cs="Mangal"/>
      <w:sz w:val="28"/>
      <w:szCs w:val="28"/>
    </w:rPr>
  </w:style>
  <w:style w:type="paragraph" w:styleId="Tekstpodstawowy">
    <w:name w:val="Body Text"/>
    <w:basedOn w:val="Normalny"/>
    <w:pPr>
      <w:spacing w:after="120"/>
    </w:pPr>
  </w:style>
  <w:style w:type="paragraph" w:styleId="Lista">
    <w:name w:val="List"/>
    <w:basedOn w:val="Tekstpodstawowy"/>
    <w:rPr>
      <w:rFonts w:cs="Mangal"/>
    </w:rPr>
  </w:style>
  <w:style w:type="paragraph" w:customStyle="1" w:styleId="Podpis1">
    <w:name w:val="Podpis1"/>
    <w:basedOn w:val="Normalny"/>
    <w:pPr>
      <w:suppressLineNumbers/>
      <w:spacing w:before="120" w:after="120"/>
    </w:pPr>
    <w:rPr>
      <w:rFonts w:cs="Mangal"/>
      <w:i/>
      <w:iCs/>
    </w:rPr>
  </w:style>
  <w:style w:type="paragraph" w:customStyle="1" w:styleId="Indeks">
    <w:name w:val="Indeks"/>
    <w:basedOn w:val="Normalny"/>
    <w:pPr>
      <w:suppressLineNumbers/>
    </w:pPr>
    <w:rPr>
      <w:rFonts w:cs="Mangal"/>
    </w:rPr>
  </w:style>
  <w:style w:type="paragraph" w:styleId="NormalnyWeb">
    <w:name w:val="Normal (Web)"/>
    <w:basedOn w:val="Normalny"/>
    <w:pP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Zawartoramki">
    <w:name w:val="Zawartość ramki"/>
    <w:basedOn w:val="Tekstpodstawowy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172</Words>
  <Characters>1037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ZARZĄDZENIE Nr 32                                                                                                   STAROSTY T</vt:lpstr>
    </vt:vector>
  </TitlesOfParts>
  <Company>Starostwo Powiatowe</Company>
  <LinksUpToDate>false</LinksUpToDate>
  <CharactersWithSpaces>1207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ZARZĄDZENIE Nr 32                                                                                                   STAROSTY T</dc:title>
  <dc:subject/>
  <dc:creator>User</dc:creator>
  <cp:keywords/>
  <cp:lastModifiedBy>UMIG-RADA</cp:lastModifiedBy>
  <cp:revision>3</cp:revision>
  <cp:lastPrinted>2019-04-05T07:35:00Z</cp:lastPrinted>
  <dcterms:created xsi:type="dcterms:W3CDTF">2022-11-25T08:04:00Z</dcterms:created>
  <dcterms:modified xsi:type="dcterms:W3CDTF">2022-11-25T08:05:00Z</dcterms:modified>
</cp:coreProperties>
</file>