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0474" w:rsidRPr="00A20474" w:rsidRDefault="00A20474" w:rsidP="00A20474">
      <w:pPr>
        <w:pStyle w:val="NormalnyWeb"/>
        <w:spacing w:before="0" w:after="0"/>
        <w:jc w:val="right"/>
        <w:rPr>
          <w:bCs/>
          <w:i/>
        </w:rPr>
      </w:pPr>
    </w:p>
    <w:p w:rsidR="00A20474" w:rsidRDefault="00A20474" w:rsidP="00855C43">
      <w:pPr>
        <w:pStyle w:val="NormalnyWeb"/>
        <w:spacing w:before="0" w:after="0"/>
        <w:jc w:val="center"/>
        <w:rPr>
          <w:b/>
          <w:bCs/>
        </w:rPr>
      </w:pPr>
    </w:p>
    <w:p w:rsidR="00855C43" w:rsidRPr="00946BF7" w:rsidRDefault="00C37723" w:rsidP="00855C43">
      <w:pPr>
        <w:pStyle w:val="NormalnyWeb"/>
        <w:spacing w:before="0" w:after="0"/>
        <w:jc w:val="center"/>
        <w:rPr>
          <w:b/>
          <w:bCs/>
        </w:rPr>
      </w:pPr>
      <w:r>
        <w:rPr>
          <w:b/>
          <w:bCs/>
        </w:rPr>
        <w:t>ZARZĄDZENIE Nr 0050.</w:t>
      </w:r>
      <w:r w:rsidR="00FE6393">
        <w:rPr>
          <w:b/>
          <w:bCs/>
        </w:rPr>
        <w:t>361</w:t>
      </w:r>
      <w:bookmarkStart w:id="0" w:name="_GoBack"/>
      <w:bookmarkEnd w:id="0"/>
      <w:r w:rsidR="004A0C49">
        <w:rPr>
          <w:b/>
          <w:bCs/>
        </w:rPr>
        <w:t>.</w:t>
      </w:r>
      <w:r w:rsidR="00946BF7" w:rsidRPr="00946BF7">
        <w:rPr>
          <w:b/>
          <w:bCs/>
        </w:rPr>
        <w:t>2022</w:t>
      </w:r>
      <w:r w:rsidR="00365962" w:rsidRPr="00946BF7">
        <w:rPr>
          <w:b/>
          <w:bCs/>
        </w:rPr>
        <w:br/>
      </w:r>
      <w:r w:rsidR="008F1502">
        <w:rPr>
          <w:b/>
        </w:rPr>
        <w:t>BURM</w:t>
      </w:r>
      <w:r w:rsidR="00F067AD">
        <w:rPr>
          <w:b/>
        </w:rPr>
        <w:t>ISTRZA MIASTA I GMINY MIĘDZYBÓRZ</w:t>
      </w:r>
      <w:r w:rsidR="008F1502" w:rsidRPr="00946BF7">
        <w:rPr>
          <w:b/>
        </w:rPr>
        <w:t xml:space="preserve"> </w:t>
      </w:r>
      <w:r w:rsidR="00365962" w:rsidRPr="00946BF7">
        <w:rPr>
          <w:b/>
        </w:rPr>
        <w:br/>
      </w:r>
      <w:r w:rsidR="004A0C49">
        <w:rPr>
          <w:b/>
          <w:bCs/>
        </w:rPr>
        <w:t>z dnia  04.07.</w:t>
      </w:r>
      <w:r w:rsidR="00365962" w:rsidRPr="00946BF7">
        <w:rPr>
          <w:b/>
          <w:bCs/>
        </w:rPr>
        <w:t xml:space="preserve"> </w:t>
      </w:r>
      <w:r w:rsidR="00365962" w:rsidRPr="00946BF7">
        <w:rPr>
          <w:b/>
        </w:rPr>
        <w:t>20</w:t>
      </w:r>
      <w:r w:rsidR="00946BF7" w:rsidRPr="00946BF7">
        <w:rPr>
          <w:b/>
        </w:rPr>
        <w:t>22</w:t>
      </w:r>
      <w:r w:rsidR="00F10EA9">
        <w:rPr>
          <w:b/>
        </w:rPr>
        <w:t xml:space="preserve"> </w:t>
      </w:r>
      <w:r w:rsidR="00206A0D" w:rsidRPr="00946BF7">
        <w:rPr>
          <w:b/>
        </w:rPr>
        <w:t>r.</w:t>
      </w:r>
    </w:p>
    <w:p w:rsidR="00F10EA9" w:rsidRDefault="00F10EA9" w:rsidP="00855C43">
      <w:pPr>
        <w:pStyle w:val="NormalnyWeb"/>
        <w:spacing w:before="0" w:after="0"/>
        <w:jc w:val="center"/>
        <w:rPr>
          <w:b/>
          <w:bCs/>
        </w:rPr>
      </w:pPr>
    </w:p>
    <w:p w:rsidR="00F10EA9" w:rsidRDefault="00365962" w:rsidP="00855C43">
      <w:pPr>
        <w:pStyle w:val="NormalnyWeb"/>
        <w:spacing w:before="0" w:after="0"/>
        <w:jc w:val="center"/>
        <w:rPr>
          <w:b/>
          <w:bCs/>
          <w:iCs/>
        </w:rPr>
      </w:pPr>
      <w:r w:rsidRPr="00946BF7">
        <w:rPr>
          <w:b/>
          <w:bCs/>
        </w:rPr>
        <w:t xml:space="preserve"> </w:t>
      </w:r>
      <w:r w:rsidRPr="00946BF7">
        <w:rPr>
          <w:b/>
          <w:bCs/>
        </w:rPr>
        <w:br/>
        <w:t xml:space="preserve"> </w:t>
      </w:r>
      <w:r w:rsidRPr="00946BF7">
        <w:rPr>
          <w:b/>
          <w:bCs/>
          <w:iCs/>
        </w:rPr>
        <w:t>w sprawie przygotowania i przeprowadzenia</w:t>
      </w:r>
      <w:r w:rsidR="00F10EA9">
        <w:rPr>
          <w:b/>
          <w:bCs/>
          <w:iCs/>
        </w:rPr>
        <w:t xml:space="preserve"> w ramach szkolenia obronnego powiatowo-gminnego ćwiczenia pod kryptonimem „WRZOS-22”</w:t>
      </w:r>
      <w:r w:rsidRPr="00946BF7">
        <w:rPr>
          <w:b/>
          <w:bCs/>
          <w:iCs/>
        </w:rPr>
        <w:t xml:space="preserve"> </w:t>
      </w:r>
    </w:p>
    <w:p w:rsidR="00855C43" w:rsidRDefault="00855C43" w:rsidP="00F10EA9">
      <w:pPr>
        <w:pStyle w:val="NormalnyWeb"/>
        <w:spacing w:before="0" w:after="0"/>
        <w:rPr>
          <w:b/>
          <w:color w:val="FF0000"/>
        </w:rPr>
      </w:pPr>
    </w:p>
    <w:p w:rsidR="00F10EA9" w:rsidRPr="00946BF7" w:rsidRDefault="00F10EA9" w:rsidP="00855C43">
      <w:pPr>
        <w:pStyle w:val="NormalnyWeb"/>
        <w:spacing w:before="0" w:after="0"/>
        <w:jc w:val="center"/>
        <w:rPr>
          <w:b/>
          <w:color w:val="FF0000"/>
        </w:rPr>
      </w:pPr>
    </w:p>
    <w:p w:rsidR="00365962" w:rsidRPr="00F10EA9" w:rsidRDefault="00946BF7" w:rsidP="00365962">
      <w:pPr>
        <w:pStyle w:val="NormalnyWeb"/>
        <w:spacing w:before="0" w:after="0"/>
        <w:ind w:firstLine="708"/>
        <w:jc w:val="both"/>
        <w:rPr>
          <w:b/>
          <w:bCs/>
          <w:color w:val="FF0000"/>
        </w:rPr>
      </w:pPr>
      <w:r w:rsidRPr="00946BF7">
        <w:rPr>
          <w:bCs/>
          <w:iCs/>
        </w:rPr>
        <w:t>Na podstawie art. 7</w:t>
      </w:r>
      <w:r w:rsidR="00365962" w:rsidRPr="00946BF7">
        <w:rPr>
          <w:bCs/>
          <w:iCs/>
        </w:rPr>
        <w:t xml:space="preserve"> ustawy z dnia </w:t>
      </w:r>
      <w:r w:rsidRPr="00946BF7">
        <w:rPr>
          <w:bCs/>
          <w:iCs/>
        </w:rPr>
        <w:t>11 marca 2022</w:t>
      </w:r>
      <w:r w:rsidR="00365962" w:rsidRPr="00946BF7">
        <w:rPr>
          <w:bCs/>
          <w:iCs/>
        </w:rPr>
        <w:t xml:space="preserve"> roku o </w:t>
      </w:r>
      <w:r w:rsidRPr="00946BF7">
        <w:rPr>
          <w:bCs/>
          <w:iCs/>
        </w:rPr>
        <w:t>obronie Ojczyzny (</w:t>
      </w:r>
      <w:r w:rsidR="003013F5" w:rsidRPr="00946BF7">
        <w:rPr>
          <w:bCs/>
          <w:iCs/>
        </w:rPr>
        <w:t xml:space="preserve">Dz. U. </w:t>
      </w:r>
      <w:r w:rsidRPr="00946BF7">
        <w:rPr>
          <w:bCs/>
          <w:iCs/>
        </w:rPr>
        <w:t>2022.655</w:t>
      </w:r>
      <w:r w:rsidR="00365962" w:rsidRPr="00946BF7">
        <w:rPr>
          <w:bCs/>
          <w:iCs/>
        </w:rPr>
        <w:t>),</w:t>
      </w:r>
      <w:r w:rsidR="00365962" w:rsidRPr="00946BF7">
        <w:t xml:space="preserve"> § </w:t>
      </w:r>
      <w:r w:rsidRPr="00946BF7">
        <w:rPr>
          <w:iCs/>
        </w:rPr>
        <w:t>4 ust.1 pkt 4</w:t>
      </w:r>
      <w:r w:rsidR="00365962" w:rsidRPr="00946BF7">
        <w:rPr>
          <w:iCs/>
        </w:rPr>
        <w:t xml:space="preserve"> Rozporządzenia Rady Ministrów z dnia </w:t>
      </w:r>
      <w:r w:rsidRPr="00946BF7">
        <w:rPr>
          <w:iCs/>
        </w:rPr>
        <w:t>21 kwietnia 2022 r.</w:t>
      </w:r>
      <w:r w:rsidR="00365962" w:rsidRPr="00946BF7">
        <w:rPr>
          <w:iCs/>
        </w:rPr>
        <w:t xml:space="preserve"> w sprawie </w:t>
      </w:r>
      <w:r w:rsidRPr="00946BF7">
        <w:rPr>
          <w:iCs/>
        </w:rPr>
        <w:t xml:space="preserve">sposobu wykonywania zadań w ramach obowiązku obrony </w:t>
      </w:r>
      <w:r w:rsidR="00D151AA" w:rsidRPr="00946BF7">
        <w:rPr>
          <w:iCs/>
        </w:rPr>
        <w:t>(</w:t>
      </w:r>
      <w:r w:rsidRPr="00946BF7">
        <w:rPr>
          <w:iCs/>
        </w:rPr>
        <w:t>Dz. U. 2022.875</w:t>
      </w:r>
      <w:r w:rsidR="00365962" w:rsidRPr="00946BF7">
        <w:rPr>
          <w:iCs/>
        </w:rPr>
        <w:t xml:space="preserve">), </w:t>
      </w:r>
      <w:r w:rsidRPr="00946BF7">
        <w:t>§ 10 ust. 1 pkt 6</w:t>
      </w:r>
      <w:r w:rsidR="00365962" w:rsidRPr="00946BF7">
        <w:t xml:space="preserve"> oraz § 10 ust. </w:t>
      </w:r>
      <w:r w:rsidRPr="00946BF7">
        <w:t>2</w:t>
      </w:r>
      <w:r w:rsidR="00365962" w:rsidRPr="00946BF7">
        <w:rPr>
          <w:i/>
          <w:iCs/>
        </w:rPr>
        <w:t xml:space="preserve"> </w:t>
      </w:r>
      <w:r w:rsidRPr="00946BF7">
        <w:t>pkt 2</w:t>
      </w:r>
      <w:r w:rsidR="00365962" w:rsidRPr="00946BF7">
        <w:t xml:space="preserve"> Rozporządzania Rady Ministrów z dnia </w:t>
      </w:r>
      <w:r w:rsidRPr="00946BF7">
        <w:t>17 listopada 2021 r.</w:t>
      </w:r>
      <w:r w:rsidR="000908F5">
        <w:t xml:space="preserve"> w</w:t>
      </w:r>
      <w:r w:rsidR="00365962" w:rsidRPr="00946BF7">
        <w:t xml:space="preserve"> s</w:t>
      </w:r>
      <w:r w:rsidR="00D151AA" w:rsidRPr="00946BF7">
        <w:t>prawie szkolenia obronnego (</w:t>
      </w:r>
      <w:r w:rsidR="00365962" w:rsidRPr="00946BF7">
        <w:t>Dz.</w:t>
      </w:r>
      <w:r w:rsidRPr="00946BF7">
        <w:t xml:space="preserve"> </w:t>
      </w:r>
      <w:r w:rsidR="00365962" w:rsidRPr="00946BF7">
        <w:t>U.</w:t>
      </w:r>
      <w:r w:rsidRPr="00946BF7">
        <w:t xml:space="preserve"> 2021.2259</w:t>
      </w:r>
      <w:r w:rsidR="00365962" w:rsidRPr="00946BF7">
        <w:rPr>
          <w:bCs/>
          <w:iCs/>
        </w:rPr>
        <w:t>)</w:t>
      </w:r>
      <w:r w:rsidR="004777D8">
        <w:rPr>
          <w:bCs/>
          <w:iCs/>
        </w:rPr>
        <w:t>, Wytycznych Wojewody Dolnośląskiego do szkolenia obronnego na 2022 rok i R</w:t>
      </w:r>
      <w:r w:rsidRPr="004777D8">
        <w:rPr>
          <w:bCs/>
          <w:iCs/>
        </w:rPr>
        <w:t>ocznego wykazu planowanych ćwiczeń obronnych</w:t>
      </w:r>
      <w:r w:rsidR="00F067AD">
        <w:rPr>
          <w:bCs/>
          <w:iCs/>
        </w:rPr>
        <w:t xml:space="preserve"> Urzędu Miasta i Gminy Międzybórz</w:t>
      </w:r>
      <w:r w:rsidRPr="004777D8">
        <w:rPr>
          <w:bCs/>
          <w:iCs/>
        </w:rPr>
        <w:t xml:space="preserve"> na rok </w:t>
      </w:r>
      <w:smartTag w:uri="urn:schemas-microsoft-com:office:smarttags" w:element="metricconverter">
        <w:smartTagPr>
          <w:attr w:name="ProductID" w:val="2022”"/>
        </w:smartTagPr>
        <w:r w:rsidRPr="004777D8">
          <w:rPr>
            <w:bCs/>
            <w:iCs/>
          </w:rPr>
          <w:t>2022”</w:t>
        </w:r>
      </w:smartTag>
      <w:r w:rsidR="00365962" w:rsidRPr="004777D8">
        <w:rPr>
          <w:bCs/>
          <w:iCs/>
        </w:rPr>
        <w:t xml:space="preserve">, </w:t>
      </w:r>
      <w:r w:rsidR="00F10EA9" w:rsidRPr="00F10EA9">
        <w:rPr>
          <w:b/>
        </w:rPr>
        <w:t>zarządza się,</w:t>
      </w:r>
      <w:r w:rsidR="00365962" w:rsidRPr="00F10EA9">
        <w:rPr>
          <w:b/>
        </w:rPr>
        <w:t xml:space="preserve"> </w:t>
      </w:r>
      <w:r w:rsidR="00365962" w:rsidRPr="00F10EA9">
        <w:rPr>
          <w:b/>
          <w:bCs/>
        </w:rPr>
        <w:t>co następuje:</w:t>
      </w:r>
      <w:r w:rsidR="00365962" w:rsidRPr="00F10EA9">
        <w:rPr>
          <w:b/>
          <w:bCs/>
          <w:color w:val="FF0000"/>
        </w:rPr>
        <w:t xml:space="preserve"> </w:t>
      </w:r>
    </w:p>
    <w:p w:rsidR="00A92791" w:rsidRPr="004777D8" w:rsidRDefault="00A92791" w:rsidP="00F10EA9">
      <w:pPr>
        <w:pStyle w:val="NormalnyWeb"/>
        <w:spacing w:before="0" w:after="0"/>
        <w:rPr>
          <w:b/>
        </w:rPr>
      </w:pPr>
    </w:p>
    <w:p w:rsidR="00365962" w:rsidRPr="004777D8" w:rsidRDefault="00F10EA9" w:rsidP="00855C43">
      <w:pPr>
        <w:pStyle w:val="NormalnyWeb"/>
        <w:spacing w:before="0" w:after="0"/>
        <w:jc w:val="both"/>
      </w:pPr>
      <w:r w:rsidRPr="00F10EA9">
        <w:rPr>
          <w:rFonts w:ascii="Segoe UI Symbol" w:hAnsi="Segoe UI Symbol"/>
          <w:b/>
        </w:rPr>
        <w:t xml:space="preserve">§ 1. </w:t>
      </w:r>
      <w:r w:rsidR="00365962" w:rsidRPr="004777D8">
        <w:t xml:space="preserve">W dniach </w:t>
      </w:r>
      <w:r w:rsidR="00365962" w:rsidRPr="004777D8">
        <w:rPr>
          <w:b/>
        </w:rPr>
        <w:t>2</w:t>
      </w:r>
      <w:r w:rsidR="004777D8" w:rsidRPr="004777D8">
        <w:rPr>
          <w:b/>
        </w:rPr>
        <w:t>0 - 22</w:t>
      </w:r>
      <w:r w:rsidR="00365962" w:rsidRPr="004777D8">
        <w:rPr>
          <w:b/>
        </w:rPr>
        <w:t xml:space="preserve"> </w:t>
      </w:r>
      <w:r w:rsidR="004777D8" w:rsidRPr="004777D8">
        <w:rPr>
          <w:b/>
        </w:rPr>
        <w:t>września 2022</w:t>
      </w:r>
      <w:r w:rsidR="00365962" w:rsidRPr="004777D8">
        <w:rPr>
          <w:b/>
        </w:rPr>
        <w:t xml:space="preserve"> r. </w:t>
      </w:r>
      <w:r w:rsidR="00365962" w:rsidRPr="004777D8">
        <w:t>na terenie</w:t>
      </w:r>
      <w:r w:rsidR="00F067AD">
        <w:t xml:space="preserve"> gminy Międzybórz</w:t>
      </w:r>
      <w:r w:rsidR="00365962" w:rsidRPr="004777D8">
        <w:t xml:space="preserve"> przeprowadz</w:t>
      </w:r>
      <w:r w:rsidR="00B43B6F" w:rsidRPr="004777D8">
        <w:t>ić</w:t>
      </w:r>
      <w:r>
        <w:t xml:space="preserve"> </w:t>
      </w:r>
      <w:r w:rsidR="003013F5" w:rsidRPr="004777D8">
        <w:t xml:space="preserve">w ramach szkolenia obronnego </w:t>
      </w:r>
      <w:r w:rsidR="00365962" w:rsidRPr="004777D8">
        <w:t>powiatowo-gm</w:t>
      </w:r>
      <w:r w:rsidR="00070D50" w:rsidRPr="004777D8">
        <w:t>inne</w:t>
      </w:r>
      <w:r w:rsidR="00A92791" w:rsidRPr="004777D8">
        <w:t xml:space="preserve"> ćwiczenie</w:t>
      </w:r>
      <w:r w:rsidR="004777D8" w:rsidRPr="004777D8">
        <w:t xml:space="preserve"> doskonalące</w:t>
      </w:r>
      <w:r w:rsidR="00070D50" w:rsidRPr="004777D8">
        <w:t xml:space="preserve"> pod</w:t>
      </w:r>
      <w:r w:rsidR="00A92791" w:rsidRPr="004777D8">
        <w:t xml:space="preserve"> kryptonimem</w:t>
      </w:r>
      <w:r w:rsidR="00365962" w:rsidRPr="004777D8">
        <w:t xml:space="preserve"> </w:t>
      </w:r>
      <w:r w:rsidR="00365962" w:rsidRPr="004777D8">
        <w:rPr>
          <w:b/>
        </w:rPr>
        <w:t>„</w:t>
      </w:r>
      <w:r w:rsidR="004777D8" w:rsidRPr="004777D8">
        <w:rPr>
          <w:b/>
        </w:rPr>
        <w:t>WRZOS-</w:t>
      </w:r>
      <w:smartTag w:uri="urn:schemas-microsoft-com:office:smarttags" w:element="metricconverter">
        <w:smartTagPr>
          <w:attr w:name="ProductID" w:val="22”"/>
        </w:smartTagPr>
        <w:r w:rsidR="004777D8" w:rsidRPr="004777D8">
          <w:rPr>
            <w:b/>
          </w:rPr>
          <w:t>22</w:t>
        </w:r>
        <w:r w:rsidR="00A92791" w:rsidRPr="004777D8">
          <w:rPr>
            <w:b/>
          </w:rPr>
          <w:t>”</w:t>
        </w:r>
      </w:smartTag>
      <w:r w:rsidR="00A92791" w:rsidRPr="004777D8">
        <w:rPr>
          <w:b/>
        </w:rPr>
        <w:t xml:space="preserve"> </w:t>
      </w:r>
      <w:r w:rsidR="003013F5" w:rsidRPr="004777D8">
        <w:t>mające</w:t>
      </w:r>
      <w:r w:rsidR="00A92791" w:rsidRPr="004777D8">
        <w:t xml:space="preserve"> na celu sprawdzenie przyjętych rozwiązań podczas osiągania</w:t>
      </w:r>
      <w:r w:rsidR="00365962" w:rsidRPr="004777D8">
        <w:t xml:space="preserve"> wyższych stanów </w:t>
      </w:r>
      <w:r w:rsidR="00365962" w:rsidRPr="004777D8">
        <w:rPr>
          <w:bCs/>
        </w:rPr>
        <w:t>gotowości obronnej oraz r</w:t>
      </w:r>
      <w:r w:rsidR="00A92791" w:rsidRPr="004777D8">
        <w:t>ealizacji</w:t>
      </w:r>
      <w:r w:rsidR="00365962" w:rsidRPr="004777D8">
        <w:t xml:space="preserve"> prz</w:t>
      </w:r>
      <w:r>
        <w:t>edsięwzięć wynikających z planu operacyjnego</w:t>
      </w:r>
      <w:r w:rsidR="00365962" w:rsidRPr="004777D8">
        <w:t xml:space="preserve"> funkcjonowania gmin</w:t>
      </w:r>
      <w:r w:rsidR="00F067AD">
        <w:t>y Międzybórz</w:t>
      </w:r>
      <w:r w:rsidR="00365962" w:rsidRPr="004777D8">
        <w:t xml:space="preserve"> w warunkach zewnętrznego zagrożenia bezpieczeństwa państ</w:t>
      </w:r>
      <w:r w:rsidR="004777D8" w:rsidRPr="004777D8">
        <w:t>wa i w czasie wojny</w:t>
      </w:r>
      <w:r w:rsidR="00365962" w:rsidRPr="004777D8">
        <w:t>.</w:t>
      </w:r>
    </w:p>
    <w:p w:rsidR="00855C43" w:rsidRPr="00074812" w:rsidRDefault="00855C43" w:rsidP="00F10EA9">
      <w:pPr>
        <w:pStyle w:val="NormalnyWeb"/>
        <w:spacing w:before="0" w:after="0"/>
        <w:rPr>
          <w:b/>
        </w:rPr>
      </w:pPr>
    </w:p>
    <w:p w:rsidR="00365962" w:rsidRPr="00074812" w:rsidRDefault="00F10EA9" w:rsidP="00855C43">
      <w:pPr>
        <w:pStyle w:val="NormalnyWeb"/>
        <w:spacing w:before="0" w:after="0"/>
      </w:pPr>
      <w:r w:rsidRPr="00F10EA9">
        <w:rPr>
          <w:b/>
        </w:rPr>
        <w:t>§ 2.</w:t>
      </w:r>
      <w:r>
        <w:t xml:space="preserve"> </w:t>
      </w:r>
      <w:r w:rsidR="000958EB" w:rsidRPr="00074812">
        <w:t xml:space="preserve">Celem </w:t>
      </w:r>
      <w:r w:rsidR="00365962" w:rsidRPr="00074812">
        <w:t>ćwicze</w:t>
      </w:r>
      <w:r w:rsidR="000958EB" w:rsidRPr="00074812">
        <w:t>ń będzie:</w:t>
      </w:r>
    </w:p>
    <w:p w:rsidR="00365962" w:rsidRPr="00074812" w:rsidRDefault="00365962" w:rsidP="00CD20D3">
      <w:pPr>
        <w:pStyle w:val="NormalnyWeb"/>
        <w:numPr>
          <w:ilvl w:val="0"/>
          <w:numId w:val="20"/>
        </w:numPr>
        <w:spacing w:before="0" w:after="0"/>
        <w:jc w:val="both"/>
      </w:pPr>
      <w:r w:rsidRPr="00074812">
        <w:t>sprawdzenie przyjętych</w:t>
      </w:r>
      <w:r w:rsidR="00F02C94">
        <w:t xml:space="preserve"> rozwiązań wynikających z planu operacyjnego</w:t>
      </w:r>
      <w:r w:rsidRPr="00074812">
        <w:t xml:space="preserve"> funkcjonowania</w:t>
      </w:r>
      <w:r w:rsidR="00F067AD">
        <w:t xml:space="preserve"> gminy Międzybórz</w:t>
      </w:r>
      <w:r w:rsidR="00F02C94">
        <w:t xml:space="preserve"> w warunkach zewnętrznego zagrożenia bezpieczeństwa państwa i w czasie wojny</w:t>
      </w:r>
      <w:r w:rsidRPr="00074812">
        <w:t>;</w:t>
      </w:r>
    </w:p>
    <w:p w:rsidR="00365962" w:rsidRPr="00074812" w:rsidRDefault="00365962" w:rsidP="00CD20D3">
      <w:pPr>
        <w:pStyle w:val="NormalnyWeb"/>
        <w:numPr>
          <w:ilvl w:val="0"/>
          <w:numId w:val="20"/>
        </w:numPr>
        <w:spacing w:before="0" w:after="0"/>
        <w:jc w:val="both"/>
      </w:pPr>
      <w:r w:rsidRPr="00074812">
        <w:t>sprawdzenie stanu przygotowania kadry kierowniczej i pracowników bezpośrednio wykonujący</w:t>
      </w:r>
      <w:r w:rsidR="00F02C94">
        <w:t>ch zadania obronne w jednostce</w:t>
      </w:r>
      <w:r w:rsidRPr="00074812">
        <w:t xml:space="preserve"> samorządu terytorialnego do wykonywania zadań operacyjnych oraz zadań w związanych z funkcjonowaniem Systemu Stałych Dyżurów;</w:t>
      </w:r>
    </w:p>
    <w:p w:rsidR="000B164B" w:rsidRPr="00074812" w:rsidRDefault="000B164B" w:rsidP="00CD20D3">
      <w:pPr>
        <w:pStyle w:val="NormalnyWeb"/>
        <w:numPr>
          <w:ilvl w:val="0"/>
          <w:numId w:val="20"/>
        </w:numPr>
        <w:spacing w:before="0" w:after="0"/>
        <w:jc w:val="both"/>
      </w:pPr>
      <w:r w:rsidRPr="00074812">
        <w:t xml:space="preserve">sprawdzenie oraz doskonalenie procedur działania administracji publicznej na incydenty </w:t>
      </w:r>
      <w:r w:rsidRPr="00074812">
        <w:br/>
        <w:t>i zakłócenia w cyberprzestrzeni dla funkcjonowania sieci i systemów teleinformatycznych</w:t>
      </w:r>
    </w:p>
    <w:p w:rsidR="00365962" w:rsidRPr="00074812" w:rsidRDefault="00365962" w:rsidP="00CD20D3">
      <w:pPr>
        <w:pStyle w:val="NormalnyWeb"/>
        <w:numPr>
          <w:ilvl w:val="0"/>
          <w:numId w:val="20"/>
        </w:numPr>
        <w:spacing w:before="0" w:after="0"/>
        <w:jc w:val="both"/>
      </w:pPr>
      <w:r w:rsidRPr="00074812">
        <w:t>sprawdzenie przygotowania organów i sił systemu rato</w:t>
      </w:r>
      <w:r w:rsidR="00F02C94">
        <w:t>wniczego powiatowo - gminnych</w:t>
      </w:r>
      <w:r w:rsidRPr="00074812">
        <w:t xml:space="preserve"> do realizacji z</w:t>
      </w:r>
      <w:r w:rsidR="00F02C94">
        <w:t>a</w:t>
      </w:r>
      <w:r w:rsidRPr="00074812">
        <w:t>dań w procesach osiągania wyższych stanów gotowości obronnej oraz prowadzenia działań ratowniczych i ochrony ludności;</w:t>
      </w:r>
    </w:p>
    <w:p w:rsidR="00365962" w:rsidRPr="00074812" w:rsidRDefault="00365962" w:rsidP="00CD20D3">
      <w:pPr>
        <w:pStyle w:val="NormalnyWeb"/>
        <w:numPr>
          <w:ilvl w:val="0"/>
          <w:numId w:val="20"/>
        </w:numPr>
        <w:spacing w:before="0" w:after="0"/>
        <w:jc w:val="both"/>
      </w:pPr>
      <w:r w:rsidRPr="00074812">
        <w:t>sprawdzenie stanu gotowości systemu mobilizacyjnego rozwinięcia Sił Zbrojnych            w ramach Akcji Ku</w:t>
      </w:r>
      <w:r w:rsidR="00074812" w:rsidRPr="00074812">
        <w:t>rierskiej we współdziałaniu z jednostkami wojskowymi g</w:t>
      </w:r>
      <w:r w:rsidR="003013F5" w:rsidRPr="00074812">
        <w:t>arnizonu Oleśnica</w:t>
      </w:r>
      <w:r w:rsidRPr="00074812">
        <w:t>;</w:t>
      </w:r>
    </w:p>
    <w:p w:rsidR="00365962" w:rsidRPr="00074812" w:rsidRDefault="00365962" w:rsidP="00CD20D3">
      <w:pPr>
        <w:pStyle w:val="NormalnyWeb"/>
        <w:numPr>
          <w:ilvl w:val="0"/>
          <w:numId w:val="20"/>
        </w:numPr>
        <w:spacing w:before="0" w:after="0"/>
        <w:jc w:val="both"/>
      </w:pPr>
      <w:r w:rsidRPr="00074812">
        <w:t>sprawdzenie umiejętności obsad o</w:t>
      </w:r>
      <w:r w:rsidR="00F02C94">
        <w:t>sobowych stałych dyżurów</w:t>
      </w:r>
      <w:r w:rsidRPr="00074812">
        <w:t xml:space="preserve"> gmin</w:t>
      </w:r>
      <w:r w:rsidR="00F067AD">
        <w:t>y Międzybórz</w:t>
      </w:r>
      <w:r w:rsidR="00F02C94">
        <w:t>;</w:t>
      </w:r>
      <w:r w:rsidRPr="00074812">
        <w:t xml:space="preserve"> </w:t>
      </w:r>
    </w:p>
    <w:p w:rsidR="000B164B" w:rsidRPr="00074812" w:rsidRDefault="00365962" w:rsidP="00CD20D3">
      <w:pPr>
        <w:pStyle w:val="NormalnyWeb"/>
        <w:numPr>
          <w:ilvl w:val="0"/>
          <w:numId w:val="20"/>
        </w:numPr>
        <w:spacing w:before="0" w:after="0"/>
        <w:jc w:val="both"/>
      </w:pPr>
      <w:r w:rsidRPr="00074812">
        <w:t>sprawdzenie systemów łączności oraz alarmowego obiegu informacji w relacji Stały Dy</w:t>
      </w:r>
      <w:r w:rsidR="00F02C94">
        <w:t>żur oraz Stanowisko Kierowania Burm</w:t>
      </w:r>
      <w:r w:rsidR="00F067AD">
        <w:t>istrza Miasta i Gminy Międzybórz</w:t>
      </w:r>
      <w:r w:rsidRPr="00074812">
        <w:t xml:space="preserve">, </w:t>
      </w:r>
    </w:p>
    <w:p w:rsidR="00855C43" w:rsidRPr="00F0398D" w:rsidRDefault="00855C43" w:rsidP="00F02C94">
      <w:pPr>
        <w:pStyle w:val="NormalnyWeb"/>
        <w:spacing w:before="0" w:after="0"/>
        <w:rPr>
          <w:b/>
        </w:rPr>
      </w:pPr>
    </w:p>
    <w:p w:rsidR="00365962" w:rsidRPr="00F0398D" w:rsidRDefault="00F02C94" w:rsidP="003013F5">
      <w:pPr>
        <w:pStyle w:val="NormalnyWeb"/>
        <w:spacing w:before="0" w:after="0"/>
      </w:pPr>
      <w:r w:rsidRPr="00F02C94">
        <w:rPr>
          <w:b/>
        </w:rPr>
        <w:t>§ 3.</w:t>
      </w:r>
      <w:r>
        <w:t xml:space="preserve"> </w:t>
      </w:r>
      <w:r w:rsidR="00365962" w:rsidRPr="00F0398D">
        <w:t xml:space="preserve">W ćwiczeniu wezmą udział: </w:t>
      </w:r>
    </w:p>
    <w:p w:rsidR="00365962" w:rsidRPr="00074812" w:rsidRDefault="00365962" w:rsidP="00CD20D3">
      <w:pPr>
        <w:pStyle w:val="NormalnyWeb"/>
        <w:numPr>
          <w:ilvl w:val="0"/>
          <w:numId w:val="21"/>
        </w:numPr>
        <w:spacing w:before="0" w:after="0"/>
        <w:jc w:val="both"/>
      </w:pPr>
      <w:r w:rsidRPr="00074812">
        <w:t>organy szczebla gminy wraz z podległymi i nadzorowanymi jednostkami organizacyjnymi</w:t>
      </w:r>
      <w:r w:rsidR="00F02C94">
        <w:t>;</w:t>
      </w:r>
    </w:p>
    <w:p w:rsidR="00365962" w:rsidRPr="00074812" w:rsidRDefault="00F02C94" w:rsidP="00CD20D3">
      <w:pPr>
        <w:pStyle w:val="NormalnyWeb"/>
        <w:numPr>
          <w:ilvl w:val="0"/>
          <w:numId w:val="21"/>
        </w:numPr>
        <w:spacing w:before="0" w:after="0"/>
      </w:pPr>
      <w:r>
        <w:t>Ochotn</w:t>
      </w:r>
      <w:r w:rsidR="00F067AD">
        <w:t>icza Straż Pożarna w Międzyborzu</w:t>
      </w:r>
      <w:r>
        <w:t xml:space="preserve"> </w:t>
      </w:r>
    </w:p>
    <w:p w:rsidR="00365962" w:rsidRPr="00074812" w:rsidRDefault="00365962" w:rsidP="00CD20D3">
      <w:pPr>
        <w:pStyle w:val="NormalnyWeb"/>
        <w:numPr>
          <w:ilvl w:val="0"/>
          <w:numId w:val="21"/>
        </w:numPr>
        <w:spacing w:before="0" w:after="0"/>
        <w:jc w:val="both"/>
      </w:pPr>
      <w:r w:rsidRPr="00074812">
        <w:lastRenderedPageBreak/>
        <w:t>dyżurni Stałego Dyżuru i obsady Stanowisk Kierowania</w:t>
      </w:r>
      <w:r w:rsidR="00F02C94">
        <w:t xml:space="preserve"> Burm</w:t>
      </w:r>
      <w:r w:rsidR="00F067AD">
        <w:t>istrza Miasta i Gminy Międzybórz</w:t>
      </w:r>
      <w:r w:rsidR="00F02C94">
        <w:t>;</w:t>
      </w:r>
      <w:r w:rsidRPr="00074812">
        <w:t xml:space="preserve"> </w:t>
      </w:r>
    </w:p>
    <w:p w:rsidR="00365962" w:rsidRPr="00074812" w:rsidRDefault="00365962" w:rsidP="00CD20D3">
      <w:pPr>
        <w:pStyle w:val="NormalnyWeb"/>
        <w:numPr>
          <w:ilvl w:val="0"/>
          <w:numId w:val="21"/>
        </w:numPr>
        <w:spacing w:before="0" w:after="0"/>
        <w:jc w:val="both"/>
      </w:pPr>
      <w:r w:rsidRPr="00074812">
        <w:t>kurierzy łącznicy, kurierzy wykonawcy oraz kurierzy przewidziani do rozwinięcia Akcji Kurierskiej w</w:t>
      </w:r>
      <w:r w:rsidR="00935642">
        <w:t xml:space="preserve"> Ur</w:t>
      </w:r>
      <w:r w:rsidR="00F067AD">
        <w:t>zędzie Miasta i Gminy Międzybórz</w:t>
      </w:r>
      <w:r w:rsidR="00935642">
        <w:t>;</w:t>
      </w:r>
      <w:r w:rsidRPr="00074812">
        <w:t xml:space="preserve"> </w:t>
      </w:r>
    </w:p>
    <w:p w:rsidR="00365962" w:rsidRPr="00074812" w:rsidRDefault="00C400A4" w:rsidP="00CD20D3">
      <w:pPr>
        <w:pStyle w:val="NormalnyWeb"/>
        <w:numPr>
          <w:ilvl w:val="0"/>
          <w:numId w:val="21"/>
        </w:numPr>
        <w:spacing w:before="0" w:after="0"/>
        <w:jc w:val="both"/>
      </w:pPr>
      <w:r>
        <w:t>W</w:t>
      </w:r>
      <w:r w:rsidR="00365962" w:rsidRPr="00074812">
        <w:t xml:space="preserve"> ramach współdziałania: </w:t>
      </w:r>
      <w:r w:rsidR="00074812" w:rsidRPr="00074812">
        <w:t>Szef Wojskowego Centrum Rekrutacji we Wrocławiu, dowódcy j</w:t>
      </w:r>
      <w:r w:rsidR="009B7EBB" w:rsidRPr="00074812">
        <w:t>ed</w:t>
      </w:r>
      <w:r w:rsidR="00074812" w:rsidRPr="00074812">
        <w:t>nostek wojskowych g</w:t>
      </w:r>
      <w:r w:rsidR="009B7EBB" w:rsidRPr="00074812">
        <w:t>arnizonu Oleśnica</w:t>
      </w:r>
      <w:r w:rsidR="00074812" w:rsidRPr="00074812">
        <w:t>.</w:t>
      </w:r>
    </w:p>
    <w:p w:rsidR="00935642" w:rsidRDefault="00935642" w:rsidP="00935642">
      <w:pPr>
        <w:pStyle w:val="NormalnyWeb"/>
        <w:spacing w:before="0" w:after="0"/>
        <w:jc w:val="both"/>
        <w:rPr>
          <w:b/>
        </w:rPr>
      </w:pPr>
    </w:p>
    <w:p w:rsidR="00365962" w:rsidRPr="00074812" w:rsidRDefault="00935642" w:rsidP="00935642">
      <w:pPr>
        <w:pStyle w:val="NormalnyWeb"/>
        <w:spacing w:before="0" w:after="0"/>
        <w:jc w:val="both"/>
      </w:pPr>
      <w:r>
        <w:rPr>
          <w:b/>
        </w:rPr>
        <w:t xml:space="preserve">§ 4. </w:t>
      </w:r>
      <w:r w:rsidRPr="00935642">
        <w:t>1</w:t>
      </w:r>
      <w:r w:rsidR="00CD20D3">
        <w:t xml:space="preserve"> </w:t>
      </w:r>
      <w:r w:rsidR="002E7BE6" w:rsidRPr="00074812">
        <w:t>Ć</w:t>
      </w:r>
      <w:r w:rsidR="00812D39" w:rsidRPr="00074812">
        <w:t>wiczeni</w:t>
      </w:r>
      <w:r w:rsidR="002E7BE6" w:rsidRPr="00074812">
        <w:t>em kieruje</w:t>
      </w:r>
      <w:r>
        <w:t xml:space="preserve"> Bur</w:t>
      </w:r>
      <w:r w:rsidR="00F067AD">
        <w:t>mistrz Miasta i Gminy Międzybórz</w:t>
      </w:r>
      <w:r w:rsidR="002771C4" w:rsidRPr="00074812">
        <w:t>.</w:t>
      </w:r>
    </w:p>
    <w:p w:rsidR="002E7BE6" w:rsidRPr="00074812" w:rsidRDefault="00935642" w:rsidP="00935642">
      <w:pPr>
        <w:pStyle w:val="NormalnyWeb"/>
        <w:spacing w:before="0" w:after="0"/>
        <w:ind w:left="360"/>
        <w:jc w:val="both"/>
      </w:pPr>
      <w:r>
        <w:t xml:space="preserve">2. </w:t>
      </w:r>
      <w:r w:rsidRPr="00074812">
        <w:t xml:space="preserve">W celu przygotowania i przeprowadzenia </w:t>
      </w:r>
      <w:r>
        <w:t>ćwiczenia Inspektor ds.</w:t>
      </w:r>
      <w:r w:rsidR="004A0C49">
        <w:t xml:space="preserve">  Obronnych, Obrony Cywilnej i</w:t>
      </w:r>
      <w:r>
        <w:t xml:space="preserve"> Zarządzania Kryzysowego opracuje niżej wymienioną dokumentację:  </w:t>
      </w:r>
    </w:p>
    <w:p w:rsidR="00365962" w:rsidRPr="00C400A4" w:rsidRDefault="00935642" w:rsidP="001432B8">
      <w:pPr>
        <w:pStyle w:val="NormalnyWeb"/>
        <w:numPr>
          <w:ilvl w:val="0"/>
          <w:numId w:val="5"/>
        </w:numPr>
        <w:spacing w:before="0" w:after="0"/>
        <w:ind w:left="540" w:hanging="180"/>
        <w:jc w:val="both"/>
      </w:pPr>
      <w:r>
        <w:t>kalkulację kosztów ćwiczenia</w:t>
      </w:r>
    </w:p>
    <w:p w:rsidR="00365962" w:rsidRPr="00C400A4" w:rsidRDefault="001432B8" w:rsidP="001432B8">
      <w:pPr>
        <w:pStyle w:val="NormalnyWeb"/>
        <w:numPr>
          <w:ilvl w:val="0"/>
          <w:numId w:val="5"/>
        </w:numPr>
        <w:spacing w:before="0" w:after="0"/>
        <w:ind w:left="540" w:hanging="180"/>
        <w:jc w:val="both"/>
      </w:pPr>
      <w:r w:rsidRPr="00946BF7">
        <w:rPr>
          <w:color w:val="FF0000"/>
        </w:rPr>
        <w:t xml:space="preserve"> </w:t>
      </w:r>
      <w:r w:rsidR="00C400A4" w:rsidRPr="00C400A4">
        <w:t>p</w:t>
      </w:r>
      <w:r w:rsidR="00365962" w:rsidRPr="00C400A4">
        <w:t>la</w:t>
      </w:r>
      <w:r w:rsidR="00C400A4" w:rsidRPr="00C400A4">
        <w:t>n</w:t>
      </w:r>
      <w:r w:rsidR="00365962" w:rsidRPr="00C400A4">
        <w:t xml:space="preserve"> ćwiczenia;</w:t>
      </w:r>
    </w:p>
    <w:p w:rsidR="00365962" w:rsidRPr="00C400A4" w:rsidRDefault="00C400A4" w:rsidP="001432B8">
      <w:pPr>
        <w:pStyle w:val="NormalnyWeb"/>
        <w:numPr>
          <w:ilvl w:val="0"/>
          <w:numId w:val="5"/>
        </w:numPr>
        <w:spacing w:before="0" w:after="0"/>
        <w:ind w:left="540" w:hanging="180"/>
        <w:jc w:val="both"/>
      </w:pPr>
      <w:r w:rsidRPr="00C400A4">
        <w:t xml:space="preserve"> </w:t>
      </w:r>
      <w:r w:rsidR="001432B8" w:rsidRPr="00C400A4">
        <w:t>inne dokumenty robocze</w:t>
      </w:r>
    </w:p>
    <w:p w:rsidR="009654B5" w:rsidRPr="00F0398D" w:rsidRDefault="00935642" w:rsidP="00935642">
      <w:pPr>
        <w:pStyle w:val="NormalnyWeb"/>
        <w:spacing w:before="0" w:after="0"/>
        <w:ind w:left="360"/>
        <w:jc w:val="both"/>
      </w:pPr>
      <w:r>
        <w:t xml:space="preserve">3. </w:t>
      </w:r>
      <w:r w:rsidR="00074812" w:rsidRPr="00F0398D">
        <w:t>Dokumentację ćwiczenia</w:t>
      </w:r>
      <w:r>
        <w:t xml:space="preserve"> Inspektor ds.</w:t>
      </w:r>
      <w:r w:rsidR="004A0C49">
        <w:t xml:space="preserve"> Obronnych, Obrony Cywilnej i</w:t>
      </w:r>
      <w:r>
        <w:t xml:space="preserve"> Zarządzania Kryzysowego</w:t>
      </w:r>
      <w:r w:rsidR="00074812" w:rsidRPr="00F0398D">
        <w:t xml:space="preserve"> </w:t>
      </w:r>
      <w:r w:rsidR="00365962" w:rsidRPr="00F0398D">
        <w:t xml:space="preserve">uzgodni z </w:t>
      </w:r>
      <w:r w:rsidR="00F0398D" w:rsidRPr="00F0398D">
        <w:t xml:space="preserve">Koordynatorem Ćwiczenia - </w:t>
      </w:r>
      <w:r w:rsidR="00365962" w:rsidRPr="00F0398D">
        <w:t>Dyrektorem Wydziału Bezpieczeńs</w:t>
      </w:r>
      <w:r w:rsidR="009654B5" w:rsidRPr="00F0398D">
        <w:t>twa i Zarządzania Kryzysowego Dolnośląskiego Ur</w:t>
      </w:r>
      <w:r w:rsidR="000B164B" w:rsidRPr="00F0398D">
        <w:t>zędu Wojewódzkiego we Wrocławiu</w:t>
      </w:r>
      <w:r w:rsidR="00C400A4">
        <w:t xml:space="preserve"> do dnia 20 lipca 2022 r.</w:t>
      </w:r>
    </w:p>
    <w:p w:rsidR="00855C43" w:rsidRPr="00F0398D" w:rsidRDefault="00855C43" w:rsidP="00935642">
      <w:pPr>
        <w:pStyle w:val="NormalnyWeb"/>
        <w:spacing w:before="0" w:after="0"/>
        <w:rPr>
          <w:b/>
        </w:rPr>
      </w:pPr>
    </w:p>
    <w:p w:rsidR="002771C4" w:rsidRPr="00F0398D" w:rsidRDefault="00935642" w:rsidP="009654B5">
      <w:pPr>
        <w:jc w:val="both"/>
      </w:pPr>
      <w:r w:rsidRPr="00935642">
        <w:rPr>
          <w:b/>
        </w:rPr>
        <w:t>§ 5.</w:t>
      </w:r>
      <w:r>
        <w:t xml:space="preserve"> </w:t>
      </w:r>
      <w:r w:rsidR="002771C4" w:rsidRPr="00F0398D">
        <w:t xml:space="preserve">Ćwiczenia należy przeprowadzić metodą zajęć teoretycznych i praktycznych z częściowym udziałem stanu osobowego struktur organizacyjnych w oparciu o posiadane dokumenty planistyczne uczestników ćwiczenia. </w:t>
      </w:r>
    </w:p>
    <w:p w:rsidR="009654B5" w:rsidRPr="005C1E84" w:rsidRDefault="009654B5" w:rsidP="00935642">
      <w:pPr>
        <w:pStyle w:val="NormalnyWeb"/>
        <w:spacing w:before="0" w:after="0"/>
        <w:rPr>
          <w:b/>
        </w:rPr>
      </w:pPr>
    </w:p>
    <w:p w:rsidR="00365962" w:rsidRPr="005C1E84" w:rsidRDefault="00935642" w:rsidP="00855C43">
      <w:pPr>
        <w:pStyle w:val="NormalnyWeb"/>
        <w:spacing w:before="0" w:after="0"/>
        <w:jc w:val="both"/>
      </w:pPr>
      <w:r w:rsidRPr="00935642">
        <w:rPr>
          <w:b/>
        </w:rPr>
        <w:t>§ 6.</w:t>
      </w:r>
      <w:r>
        <w:t xml:space="preserve"> </w:t>
      </w:r>
      <w:r w:rsidR="00365962" w:rsidRPr="005C1E84">
        <w:t>Pełnomocnika Starostwa ds. ochrony informacji niejawnych zobowiązuję do kontroli przestrzegania przez uczestników ćwiczenia przepisów w zakresie ochrony informacji niejawnych.</w:t>
      </w:r>
    </w:p>
    <w:p w:rsidR="00855C43" w:rsidRPr="00F0398D" w:rsidRDefault="00855C43" w:rsidP="00935642">
      <w:pPr>
        <w:pStyle w:val="NormalnyWeb"/>
        <w:spacing w:before="0" w:after="0"/>
        <w:rPr>
          <w:b/>
        </w:rPr>
      </w:pPr>
    </w:p>
    <w:p w:rsidR="00365962" w:rsidRPr="00F0398D" w:rsidRDefault="00935642" w:rsidP="00855C43">
      <w:pPr>
        <w:pStyle w:val="NormalnyWeb"/>
        <w:spacing w:before="0" w:after="0"/>
        <w:jc w:val="both"/>
      </w:pPr>
      <w:r w:rsidRPr="00935642">
        <w:rPr>
          <w:b/>
        </w:rPr>
        <w:t>§ 7.</w:t>
      </w:r>
      <w:r>
        <w:t xml:space="preserve"> </w:t>
      </w:r>
      <w:r w:rsidR="00365962" w:rsidRPr="00F0398D">
        <w:t>Nadzór nad wykonaniem zarządzenia powierza się</w:t>
      </w:r>
      <w:r>
        <w:t xml:space="preserve"> Inspektorowi ds.</w:t>
      </w:r>
      <w:r w:rsidR="00F067AD">
        <w:t xml:space="preserve"> Obronnych, Obrony Cywilnej i</w:t>
      </w:r>
      <w:r>
        <w:t xml:space="preserve"> Zarządzania Kryzysowego</w:t>
      </w:r>
      <w:r w:rsidR="001D44B4" w:rsidRPr="00F0398D">
        <w:t>.</w:t>
      </w:r>
    </w:p>
    <w:p w:rsidR="00855C43" w:rsidRPr="00F0398D" w:rsidRDefault="00855C43" w:rsidP="00935642">
      <w:pPr>
        <w:pStyle w:val="NormalnyWeb"/>
        <w:spacing w:before="0" w:after="0"/>
        <w:rPr>
          <w:b/>
        </w:rPr>
      </w:pPr>
    </w:p>
    <w:p w:rsidR="00365962" w:rsidRDefault="00935642" w:rsidP="00855C43">
      <w:pPr>
        <w:pStyle w:val="NormalnyWeb"/>
        <w:spacing w:before="0" w:after="0"/>
        <w:jc w:val="both"/>
      </w:pPr>
      <w:r w:rsidRPr="00935642">
        <w:rPr>
          <w:b/>
        </w:rPr>
        <w:t>§ 8.</w:t>
      </w:r>
      <w:r>
        <w:t xml:space="preserve"> </w:t>
      </w:r>
      <w:r w:rsidR="00365962" w:rsidRPr="00F0398D">
        <w:t xml:space="preserve">Zarządzenie wchodzi w życie </w:t>
      </w:r>
      <w:r w:rsidR="009654B5" w:rsidRPr="00F0398D">
        <w:t>z dniem podpisania.</w:t>
      </w:r>
    </w:p>
    <w:p w:rsidR="00935642" w:rsidRDefault="00935642" w:rsidP="00855C43">
      <w:pPr>
        <w:pStyle w:val="NormalnyWeb"/>
        <w:spacing w:before="0" w:after="0"/>
        <w:jc w:val="both"/>
      </w:pPr>
    </w:p>
    <w:p w:rsidR="00935642" w:rsidRDefault="00935642" w:rsidP="00855C43">
      <w:pPr>
        <w:pStyle w:val="NormalnyWeb"/>
        <w:spacing w:before="0" w:after="0"/>
        <w:jc w:val="both"/>
      </w:pPr>
    </w:p>
    <w:p w:rsidR="00935642" w:rsidRDefault="00935642" w:rsidP="00855C43">
      <w:pPr>
        <w:pStyle w:val="NormalnyWeb"/>
        <w:spacing w:before="0" w:after="0"/>
        <w:jc w:val="both"/>
      </w:pPr>
    </w:p>
    <w:p w:rsidR="00935642" w:rsidRDefault="00935642" w:rsidP="00855C43">
      <w:pPr>
        <w:pStyle w:val="NormalnyWeb"/>
        <w:spacing w:before="0" w:after="0"/>
        <w:jc w:val="both"/>
      </w:pPr>
    </w:p>
    <w:p w:rsidR="00935642" w:rsidRDefault="00935642" w:rsidP="00855C43">
      <w:pPr>
        <w:pStyle w:val="NormalnyWeb"/>
        <w:spacing w:before="0" w:after="0"/>
        <w:jc w:val="both"/>
      </w:pPr>
    </w:p>
    <w:p w:rsidR="00935642" w:rsidRDefault="00935642" w:rsidP="00855C43">
      <w:pPr>
        <w:pStyle w:val="NormalnyWeb"/>
        <w:spacing w:before="0" w:after="0"/>
        <w:jc w:val="both"/>
      </w:pPr>
    </w:p>
    <w:p w:rsidR="00935642" w:rsidRPr="00F0398D" w:rsidRDefault="00935642" w:rsidP="00855C43">
      <w:pPr>
        <w:pStyle w:val="NormalnyWeb"/>
        <w:spacing w:before="0" w:after="0"/>
        <w:jc w:val="both"/>
      </w:pPr>
    </w:p>
    <w:p w:rsidR="00365962" w:rsidRDefault="00365962" w:rsidP="00935642">
      <w:pPr>
        <w:rPr>
          <w:sz w:val="28"/>
        </w:rPr>
      </w:pPr>
    </w:p>
    <w:sectPr w:rsidR="003659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0005"/>
    <w:multiLevelType w:val="singleLevel"/>
    <w:tmpl w:val="00000005"/>
    <w:name w:val="WW8Num5"/>
    <w:lvl w:ilvl="0">
      <w:start w:val="9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b/>
      </w:rPr>
    </w:lvl>
  </w:abstractNum>
  <w:abstractNum w:abstractNumId="4" w15:restartNumberingAfterBreak="0">
    <w:nsid w:val="12167EEF"/>
    <w:multiLevelType w:val="hybridMultilevel"/>
    <w:tmpl w:val="FBBAB510"/>
    <w:name w:val="WW8Num52"/>
    <w:lvl w:ilvl="0" w:tplc="461AC5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182EF56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6322FD5"/>
    <w:multiLevelType w:val="hybridMultilevel"/>
    <w:tmpl w:val="95C40E7C"/>
    <w:lvl w:ilvl="0" w:tplc="8C5048E4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9FC013F"/>
    <w:multiLevelType w:val="hybridMultilevel"/>
    <w:tmpl w:val="031E0F5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D55014E"/>
    <w:multiLevelType w:val="hybridMultilevel"/>
    <w:tmpl w:val="7A4405EC"/>
    <w:name w:val="WW8Num522"/>
    <w:lvl w:ilvl="0" w:tplc="461AC5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D87A23"/>
    <w:multiLevelType w:val="hybridMultilevel"/>
    <w:tmpl w:val="13C834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8C5048E4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EE56D82"/>
    <w:multiLevelType w:val="hybridMultilevel"/>
    <w:tmpl w:val="AFB08646"/>
    <w:lvl w:ilvl="0" w:tplc="FD4AC5F6">
      <w:start w:val="1"/>
      <w:numFmt w:val="bullet"/>
      <w:lvlText w:val=""/>
      <w:lvlJc w:val="left"/>
      <w:pPr>
        <w:ind w:left="1074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4796B4F"/>
    <w:multiLevelType w:val="hybridMultilevel"/>
    <w:tmpl w:val="0442ADF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D53AE9"/>
    <w:multiLevelType w:val="hybridMultilevel"/>
    <w:tmpl w:val="FAE6CE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801879"/>
    <w:multiLevelType w:val="multilevel"/>
    <w:tmpl w:val="13C8344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9FC7168"/>
    <w:multiLevelType w:val="hybridMultilevel"/>
    <w:tmpl w:val="CD745BF6"/>
    <w:lvl w:ilvl="0" w:tplc="461AC5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C31343"/>
    <w:multiLevelType w:val="multilevel"/>
    <w:tmpl w:val="E486A1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ED60C96"/>
    <w:multiLevelType w:val="hybridMultilevel"/>
    <w:tmpl w:val="A43E585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BEE498D"/>
    <w:multiLevelType w:val="multilevel"/>
    <w:tmpl w:val="306AB53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CCD2A3C"/>
    <w:multiLevelType w:val="hybridMultilevel"/>
    <w:tmpl w:val="238888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</w:num>
  <w:num w:numId="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</w:num>
  <w:num w:numId="7">
    <w:abstractNumId w:val="2"/>
    <w:lvlOverride w:ilvl="0">
      <w:startOverride w:val="1"/>
    </w:lvlOverride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17"/>
  </w:num>
  <w:num w:numId="11">
    <w:abstractNumId w:val="11"/>
  </w:num>
  <w:num w:numId="12">
    <w:abstractNumId w:val="8"/>
  </w:num>
  <w:num w:numId="13">
    <w:abstractNumId w:val="12"/>
  </w:num>
  <w:num w:numId="14">
    <w:abstractNumId w:val="9"/>
  </w:num>
  <w:num w:numId="15">
    <w:abstractNumId w:val="5"/>
  </w:num>
  <w:num w:numId="16">
    <w:abstractNumId w:val="4"/>
  </w:num>
  <w:num w:numId="17">
    <w:abstractNumId w:val="14"/>
  </w:num>
  <w:num w:numId="18">
    <w:abstractNumId w:val="16"/>
  </w:num>
  <w:num w:numId="19">
    <w:abstractNumId w:val="7"/>
  </w:num>
  <w:num w:numId="20">
    <w:abstractNumId w:val="6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62"/>
    <w:rsid w:val="00070D50"/>
    <w:rsid w:val="00074812"/>
    <w:rsid w:val="000908F5"/>
    <w:rsid w:val="000958EB"/>
    <w:rsid w:val="000B164B"/>
    <w:rsid w:val="00111357"/>
    <w:rsid w:val="001432B8"/>
    <w:rsid w:val="0014437C"/>
    <w:rsid w:val="00145B82"/>
    <w:rsid w:val="0018668E"/>
    <w:rsid w:val="001D44B4"/>
    <w:rsid w:val="00206A0D"/>
    <w:rsid w:val="00207F52"/>
    <w:rsid w:val="002771C4"/>
    <w:rsid w:val="002D5C96"/>
    <w:rsid w:val="002E7BE6"/>
    <w:rsid w:val="003013F5"/>
    <w:rsid w:val="00316AEA"/>
    <w:rsid w:val="00365962"/>
    <w:rsid w:val="00371333"/>
    <w:rsid w:val="0040592B"/>
    <w:rsid w:val="004777D8"/>
    <w:rsid w:val="004A0C49"/>
    <w:rsid w:val="005145FB"/>
    <w:rsid w:val="00532493"/>
    <w:rsid w:val="00553B3A"/>
    <w:rsid w:val="005C1E84"/>
    <w:rsid w:val="005E3FB0"/>
    <w:rsid w:val="006F66EA"/>
    <w:rsid w:val="0070587B"/>
    <w:rsid w:val="007B28A2"/>
    <w:rsid w:val="007E6FBF"/>
    <w:rsid w:val="008020A1"/>
    <w:rsid w:val="00812AA3"/>
    <w:rsid w:val="00812D39"/>
    <w:rsid w:val="00855C43"/>
    <w:rsid w:val="008F1502"/>
    <w:rsid w:val="00935642"/>
    <w:rsid w:val="00946BF7"/>
    <w:rsid w:val="009654B5"/>
    <w:rsid w:val="009706EC"/>
    <w:rsid w:val="009B7EBB"/>
    <w:rsid w:val="00A156E3"/>
    <w:rsid w:val="00A20474"/>
    <w:rsid w:val="00A22FA7"/>
    <w:rsid w:val="00A63F25"/>
    <w:rsid w:val="00A92791"/>
    <w:rsid w:val="00B046F0"/>
    <w:rsid w:val="00B10778"/>
    <w:rsid w:val="00B14E09"/>
    <w:rsid w:val="00B15FB6"/>
    <w:rsid w:val="00B3344C"/>
    <w:rsid w:val="00B43B6F"/>
    <w:rsid w:val="00BA210B"/>
    <w:rsid w:val="00C15684"/>
    <w:rsid w:val="00C26EAC"/>
    <w:rsid w:val="00C37723"/>
    <w:rsid w:val="00C400A4"/>
    <w:rsid w:val="00C62492"/>
    <w:rsid w:val="00CD20D3"/>
    <w:rsid w:val="00D151AA"/>
    <w:rsid w:val="00D55C7C"/>
    <w:rsid w:val="00E368D1"/>
    <w:rsid w:val="00EE12C3"/>
    <w:rsid w:val="00EE40AE"/>
    <w:rsid w:val="00F02C94"/>
    <w:rsid w:val="00F0398D"/>
    <w:rsid w:val="00F067AD"/>
    <w:rsid w:val="00F10EA9"/>
    <w:rsid w:val="00FE6393"/>
    <w:rsid w:val="00FE6E08"/>
    <w:rsid w:val="00FF535E"/>
    <w:rsid w:val="00FF6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6A43E5-691B-43A0-99C0-64C650D3A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65962"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365962"/>
    <w:pPr>
      <w:spacing w:before="280" w:after="280"/>
    </w:pPr>
  </w:style>
  <w:style w:type="character" w:styleId="Pogrubienie">
    <w:name w:val="Strong"/>
    <w:qFormat/>
    <w:rsid w:val="00365962"/>
    <w:rPr>
      <w:b/>
      <w:bCs/>
    </w:rPr>
  </w:style>
  <w:style w:type="paragraph" w:styleId="Akapitzlist">
    <w:name w:val="List Paragraph"/>
    <w:basedOn w:val="Normalny"/>
    <w:uiPriority w:val="34"/>
    <w:qFormat/>
    <w:rsid w:val="002E7BE6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9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594</Words>
  <Characters>3570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 /2017</vt:lpstr>
    </vt:vector>
  </TitlesOfParts>
  <Company/>
  <LinksUpToDate>false</LinksUpToDate>
  <CharactersWithSpaces>4156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 /2017</dc:title>
  <dc:subject/>
  <dc:creator>Jacek</dc:creator>
  <cp:keywords/>
  <dc:description/>
  <cp:lastModifiedBy>UMIG-RADA</cp:lastModifiedBy>
  <cp:revision>3</cp:revision>
  <cp:lastPrinted>2018-07-25T09:48:00Z</cp:lastPrinted>
  <dcterms:created xsi:type="dcterms:W3CDTF">2022-07-12T12:33:00Z</dcterms:created>
  <dcterms:modified xsi:type="dcterms:W3CDTF">2022-07-12T12:34:00Z</dcterms:modified>
</cp:coreProperties>
</file>